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3029" w:rsidRPr="0080713B" w:rsidRDefault="00953029" w:rsidP="00953029">
      <w:pPr>
        <w:widowControl w:val="0"/>
        <w:suppressAutoHyphens/>
        <w:spacing w:line="240" w:lineRule="auto"/>
        <w:ind w:left="0" w:right="-3" w:firstLine="0"/>
        <w:jc w:val="center"/>
        <w:rPr>
          <w:rFonts w:ascii="Times New Roman" w:eastAsia="Lucida Sans Unicode" w:hAnsi="Times New Roman"/>
          <w:bCs/>
          <w:i w:val="0"/>
          <w:kern w:val="1"/>
          <w:sz w:val="20"/>
          <w:szCs w:val="20"/>
        </w:rPr>
      </w:pPr>
      <w:bookmarkStart w:id="0" w:name="_Toc297298039"/>
      <w:bookmarkStart w:id="1" w:name="_Toc297298330"/>
      <w:bookmarkStart w:id="2" w:name="_Toc297298753"/>
      <w:bookmarkStart w:id="3" w:name="_Toc297298977"/>
      <w:bookmarkStart w:id="4" w:name="_GoBack"/>
      <w:bookmarkEnd w:id="4"/>
      <w:r w:rsidRPr="0080713B">
        <w:rPr>
          <w:rFonts w:ascii="Times New Roman" w:eastAsia="Lucida Sans Unicode" w:hAnsi="Times New Roman"/>
          <w:bCs/>
          <w:i w:val="0"/>
          <w:kern w:val="1"/>
          <w:sz w:val="20"/>
          <w:szCs w:val="20"/>
        </w:rPr>
        <w:t>О</w:t>
      </w:r>
      <w:r w:rsidR="0023719A" w:rsidRPr="0080713B">
        <w:rPr>
          <w:rFonts w:ascii="Times New Roman" w:eastAsia="Lucida Sans Unicode" w:hAnsi="Times New Roman"/>
          <w:bCs/>
          <w:i w:val="0"/>
          <w:kern w:val="1"/>
          <w:sz w:val="20"/>
          <w:szCs w:val="20"/>
        </w:rPr>
        <w:t>ОО</w:t>
      </w:r>
      <w:r w:rsidRPr="0080713B">
        <w:rPr>
          <w:rFonts w:ascii="Times New Roman" w:eastAsia="Lucida Sans Unicode" w:hAnsi="Times New Roman"/>
          <w:bCs/>
          <w:i w:val="0"/>
          <w:kern w:val="1"/>
          <w:sz w:val="20"/>
          <w:szCs w:val="20"/>
        </w:rPr>
        <w:t xml:space="preserve"> «Архивариус»</w:t>
      </w:r>
    </w:p>
    <w:p w:rsidR="00953029" w:rsidRPr="0080713B" w:rsidRDefault="00953029" w:rsidP="00953029">
      <w:pPr>
        <w:tabs>
          <w:tab w:val="left" w:pos="5700"/>
        </w:tabs>
        <w:spacing w:line="240" w:lineRule="auto"/>
        <w:ind w:left="0" w:right="-3" w:firstLine="0"/>
        <w:jc w:val="center"/>
        <w:rPr>
          <w:rFonts w:ascii="Times New Roman" w:hAnsi="Times New Roman"/>
          <w:i w:val="0"/>
          <w:sz w:val="20"/>
          <w:szCs w:val="20"/>
        </w:rPr>
      </w:pPr>
      <w:r w:rsidRPr="0080713B">
        <w:rPr>
          <w:rFonts w:ascii="Times New Roman" w:hAnsi="Times New Roman"/>
          <w:i w:val="0"/>
          <w:sz w:val="20"/>
          <w:szCs w:val="20"/>
        </w:rPr>
        <w:t>Челябинская обл., г. Магнитогорск, пр.</w:t>
      </w:r>
      <w:r w:rsidR="001D237E" w:rsidRPr="0080713B">
        <w:rPr>
          <w:rFonts w:ascii="Times New Roman" w:hAnsi="Times New Roman"/>
          <w:i w:val="0"/>
          <w:sz w:val="20"/>
          <w:szCs w:val="20"/>
        </w:rPr>
        <w:t xml:space="preserve"> </w:t>
      </w:r>
      <w:r w:rsidRPr="0080713B">
        <w:rPr>
          <w:rFonts w:ascii="Times New Roman" w:hAnsi="Times New Roman"/>
          <w:i w:val="0"/>
          <w:sz w:val="20"/>
          <w:szCs w:val="20"/>
        </w:rPr>
        <w:t>Металлургов, д.12</w:t>
      </w:r>
    </w:p>
    <w:p w:rsidR="002739F8" w:rsidRPr="0080713B" w:rsidRDefault="002739F8" w:rsidP="00953029">
      <w:pPr>
        <w:tabs>
          <w:tab w:val="left" w:pos="5700"/>
        </w:tabs>
        <w:spacing w:line="240" w:lineRule="auto"/>
        <w:ind w:left="0" w:right="-3" w:firstLine="0"/>
        <w:jc w:val="center"/>
        <w:rPr>
          <w:rFonts w:ascii="Times New Roman" w:hAnsi="Times New Roman"/>
          <w:i w:val="0"/>
          <w:sz w:val="20"/>
          <w:szCs w:val="20"/>
        </w:rPr>
      </w:pPr>
      <w:r w:rsidRPr="0080713B">
        <w:rPr>
          <w:rFonts w:ascii="Times New Roman" w:hAnsi="Times New Roman"/>
          <w:i w:val="0"/>
          <w:sz w:val="20"/>
          <w:szCs w:val="20"/>
        </w:rPr>
        <w:t>archivar.ru</w:t>
      </w:r>
    </w:p>
    <w:p w:rsidR="00E57EE5" w:rsidRPr="00CE544A" w:rsidRDefault="00E57EE5" w:rsidP="00E57EE5">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 xml:space="preserve">Приложение 1 </w:t>
      </w:r>
    </w:p>
    <w:p w:rsidR="00E57EE5" w:rsidRPr="00CE544A" w:rsidRDefault="00E57EE5" w:rsidP="00E57EE5">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УТВЕРЖДЕНО</w:t>
      </w:r>
    </w:p>
    <w:p w:rsidR="00E57EE5" w:rsidRPr="00CE544A" w:rsidRDefault="00E57EE5" w:rsidP="00E57EE5">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решением Земского Собрания</w:t>
      </w:r>
    </w:p>
    <w:p w:rsidR="00E57EE5" w:rsidRPr="00CE544A" w:rsidRDefault="00E57EE5" w:rsidP="00E57EE5">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Добрянского муниципального района</w:t>
      </w:r>
    </w:p>
    <w:p w:rsidR="00E57EE5" w:rsidRPr="00CE544A" w:rsidRDefault="00E57EE5" w:rsidP="00E57EE5">
      <w:pPr>
        <w:spacing w:line="276" w:lineRule="auto"/>
        <w:ind w:left="0" w:right="0" w:firstLine="0"/>
        <w:jc w:val="right"/>
        <w:rPr>
          <w:rFonts w:ascii="Times New Roman" w:hAnsi="Times New Roman"/>
          <w:i w:val="0"/>
          <w:szCs w:val="22"/>
          <w:lang w:eastAsia="en-US"/>
        </w:rPr>
      </w:pPr>
      <w:r w:rsidRPr="00CE544A">
        <w:rPr>
          <w:rFonts w:ascii="Times New Roman" w:hAnsi="Times New Roman"/>
          <w:i w:val="0"/>
          <w:szCs w:val="22"/>
          <w:lang w:eastAsia="en-US"/>
        </w:rPr>
        <w:t xml:space="preserve">от </w:t>
      </w:r>
      <w:r w:rsidR="002334AC">
        <w:rPr>
          <w:rFonts w:ascii="Times New Roman" w:hAnsi="Times New Roman"/>
          <w:i w:val="0"/>
          <w:szCs w:val="22"/>
          <w:lang w:eastAsia="en-US"/>
        </w:rPr>
        <w:t xml:space="preserve">28.02.2019г </w:t>
      </w:r>
      <w:r w:rsidRPr="00CE544A">
        <w:rPr>
          <w:rFonts w:ascii="Times New Roman" w:hAnsi="Times New Roman"/>
          <w:i w:val="0"/>
          <w:szCs w:val="22"/>
          <w:lang w:eastAsia="en-US"/>
        </w:rPr>
        <w:t>№</w:t>
      </w:r>
      <w:r w:rsidR="00C5408E">
        <w:rPr>
          <w:rFonts w:ascii="Times New Roman" w:hAnsi="Times New Roman"/>
          <w:i w:val="0"/>
          <w:szCs w:val="22"/>
          <w:lang w:eastAsia="en-US"/>
        </w:rPr>
        <w:t xml:space="preserve"> </w:t>
      </w:r>
      <w:r w:rsidR="002334AC">
        <w:rPr>
          <w:rFonts w:ascii="Times New Roman" w:hAnsi="Times New Roman"/>
          <w:i w:val="0"/>
          <w:szCs w:val="22"/>
          <w:lang w:eastAsia="en-US"/>
        </w:rPr>
        <w:t>476</w:t>
      </w:r>
    </w:p>
    <w:p w:rsidR="00953029" w:rsidRPr="0080713B" w:rsidRDefault="0009572F" w:rsidP="00953029">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80713B">
        <w:rPr>
          <w:rFonts w:ascii="Times New Roman" w:hAnsi="Times New Roman"/>
          <w:i w:val="0"/>
          <w:noProof/>
          <w:sz w:val="24"/>
        </w:rPr>
        <mc:AlternateContent>
          <mc:Choice Requires="wps">
            <w:drawing>
              <wp:anchor distT="4294967292" distB="4294967292" distL="114300" distR="114300" simplePos="0" relativeHeight="251657216" behindDoc="0" locked="0" layoutInCell="1" allowOverlap="1" wp14:anchorId="1E953486" wp14:editId="5D0CAC9B">
                <wp:simplePos x="0" y="0"/>
                <wp:positionH relativeFrom="column">
                  <wp:posOffset>-5715</wp:posOffset>
                </wp:positionH>
                <wp:positionV relativeFrom="paragraph">
                  <wp:posOffset>101600</wp:posOffset>
                </wp:positionV>
                <wp:extent cx="5819775" cy="635"/>
                <wp:effectExtent l="0" t="0" r="28575" b="37465"/>
                <wp:wrapNone/>
                <wp:docPr id="3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C7156F" id="Line 3" o:spid="_x0000_s1026" style="position:absolute;flip:y;z-index:2516572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4Q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7/d4QHAIAADUEAAAOAAAAAAAAAAAAAAAAAC4CAABkcnMvZTJvRG9jLnhtbFBLAQItABQA&#10;BgAIAAAAIQBTtUzg2wAAAAcBAAAPAAAAAAAAAAAAAAAAAHYEAABkcnMvZG93bnJldi54bWxQSwUG&#10;AAAAAAQABADzAAAAfgUAAAAA&#10;"/>
            </w:pict>
          </mc:Fallback>
        </mc:AlternateContent>
      </w:r>
    </w:p>
    <w:p w:rsidR="006C054B" w:rsidRPr="0080713B" w:rsidRDefault="00DD6472" w:rsidP="006C054B">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80713B">
        <w:rPr>
          <w:rFonts w:ascii="Times New Roman" w:eastAsia="Arial-BoldItalicMT" w:hAnsi="Times New Roman"/>
          <w:b/>
          <w:bCs/>
          <w:i w:val="0"/>
          <w:iCs/>
          <w:noProof/>
          <w:sz w:val="36"/>
          <w:szCs w:val="36"/>
        </w:rPr>
        <w:drawing>
          <wp:inline distT="0" distB="0" distL="0" distR="0" wp14:anchorId="4A4696EE" wp14:editId="1118F7BD">
            <wp:extent cx="1869743" cy="2308714"/>
            <wp:effectExtent l="0" t="0" r="0" b="0"/>
            <wp:docPr id="71" name="Рисунок 71" descr="D:\308087_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08087_bi.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869811" cy="2308799"/>
                    </a:xfrm>
                    <a:prstGeom prst="rect">
                      <a:avLst/>
                    </a:prstGeom>
                    <a:noFill/>
                    <a:ln>
                      <a:noFill/>
                    </a:ln>
                  </pic:spPr>
                </pic:pic>
              </a:graphicData>
            </a:graphic>
          </wp:inline>
        </w:drawing>
      </w:r>
    </w:p>
    <w:p w:rsidR="006C054B" w:rsidRPr="0080713B" w:rsidRDefault="006C054B" w:rsidP="006C054B">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AD0A2D" w:rsidRPr="0080713B" w:rsidRDefault="00570623" w:rsidP="00D26844">
      <w:pPr>
        <w:spacing w:line="240" w:lineRule="auto"/>
        <w:ind w:left="0" w:right="-3" w:firstLine="0"/>
        <w:jc w:val="center"/>
        <w:rPr>
          <w:rFonts w:ascii="Times New Roman" w:hAnsi="Times New Roman"/>
          <w:b/>
          <w:i w:val="0"/>
          <w:sz w:val="32"/>
          <w:szCs w:val="32"/>
          <w:lang w:eastAsia="ar-SA"/>
        </w:rPr>
      </w:pPr>
      <w:r w:rsidRPr="0080713B">
        <w:rPr>
          <w:rFonts w:ascii="Times New Roman" w:hAnsi="Times New Roman"/>
          <w:b/>
          <w:i w:val="0"/>
          <w:sz w:val="32"/>
          <w:szCs w:val="32"/>
          <w:lang w:eastAsia="ar-SA"/>
        </w:rPr>
        <w:t xml:space="preserve">Внесение изменений в </w:t>
      </w:r>
      <w:r w:rsidR="00D26844" w:rsidRPr="0080713B">
        <w:rPr>
          <w:rFonts w:ascii="Times New Roman" w:hAnsi="Times New Roman"/>
          <w:b/>
          <w:i w:val="0"/>
          <w:sz w:val="32"/>
          <w:szCs w:val="32"/>
          <w:lang w:eastAsia="ar-SA"/>
        </w:rPr>
        <w:t>Г</w:t>
      </w:r>
      <w:r w:rsidR="004746F6" w:rsidRPr="0080713B">
        <w:rPr>
          <w:rFonts w:ascii="Times New Roman" w:hAnsi="Times New Roman"/>
          <w:b/>
          <w:i w:val="0"/>
          <w:sz w:val="32"/>
          <w:szCs w:val="32"/>
          <w:lang w:eastAsia="ar-SA"/>
        </w:rPr>
        <w:t xml:space="preserve">енеральный план </w:t>
      </w:r>
    </w:p>
    <w:p w:rsidR="004746F6" w:rsidRPr="0080713B" w:rsidRDefault="000E28D9" w:rsidP="004746F6">
      <w:pPr>
        <w:spacing w:line="240" w:lineRule="auto"/>
        <w:ind w:left="0" w:right="-3" w:firstLine="0"/>
        <w:jc w:val="center"/>
        <w:rPr>
          <w:rFonts w:ascii="Times New Roman" w:hAnsi="Times New Roman"/>
          <w:b/>
          <w:i w:val="0"/>
          <w:sz w:val="32"/>
          <w:szCs w:val="32"/>
          <w:lang w:eastAsia="ar-SA"/>
        </w:rPr>
      </w:pPr>
      <w:r w:rsidRPr="0080713B">
        <w:rPr>
          <w:rFonts w:ascii="Times New Roman" w:hAnsi="Times New Roman"/>
          <w:b/>
          <w:i w:val="0"/>
          <w:sz w:val="32"/>
          <w:szCs w:val="32"/>
          <w:lang w:eastAsia="ar-SA"/>
        </w:rPr>
        <w:t>Дивьинского</w:t>
      </w:r>
      <w:r w:rsidR="00AD0A2D" w:rsidRPr="0080713B">
        <w:rPr>
          <w:rFonts w:ascii="Times New Roman" w:hAnsi="Times New Roman"/>
          <w:b/>
          <w:i w:val="0"/>
          <w:sz w:val="32"/>
          <w:szCs w:val="32"/>
          <w:lang w:eastAsia="ar-SA"/>
        </w:rPr>
        <w:t xml:space="preserve"> </w:t>
      </w:r>
      <w:r w:rsidR="004746F6" w:rsidRPr="0080713B">
        <w:rPr>
          <w:rFonts w:ascii="Times New Roman" w:hAnsi="Times New Roman"/>
          <w:b/>
          <w:i w:val="0"/>
          <w:sz w:val="32"/>
          <w:szCs w:val="32"/>
          <w:lang w:eastAsia="ar-SA"/>
        </w:rPr>
        <w:t xml:space="preserve">сельского поселения </w:t>
      </w:r>
    </w:p>
    <w:p w:rsidR="004746F6" w:rsidRPr="0080713B" w:rsidRDefault="000E28D9" w:rsidP="004746F6">
      <w:pPr>
        <w:spacing w:line="240" w:lineRule="auto"/>
        <w:ind w:left="0" w:right="-3" w:firstLine="0"/>
        <w:jc w:val="center"/>
        <w:rPr>
          <w:rFonts w:ascii="Times New Roman" w:hAnsi="Times New Roman"/>
          <w:b/>
          <w:i w:val="0"/>
          <w:sz w:val="32"/>
          <w:szCs w:val="32"/>
          <w:lang w:eastAsia="ar-SA"/>
        </w:rPr>
      </w:pPr>
      <w:r w:rsidRPr="0080713B">
        <w:rPr>
          <w:rFonts w:ascii="Times New Roman" w:hAnsi="Times New Roman"/>
          <w:b/>
          <w:i w:val="0"/>
          <w:sz w:val="32"/>
          <w:szCs w:val="32"/>
          <w:lang w:eastAsia="ar-SA"/>
        </w:rPr>
        <w:t>Добрянского муниципального района Пермского края</w:t>
      </w:r>
    </w:p>
    <w:p w:rsidR="00DD6472" w:rsidRPr="0080713B" w:rsidRDefault="00DD6472" w:rsidP="004746F6">
      <w:pPr>
        <w:spacing w:line="240" w:lineRule="auto"/>
        <w:ind w:left="0" w:right="-3" w:firstLine="0"/>
        <w:jc w:val="center"/>
        <w:rPr>
          <w:rFonts w:ascii="Times New Roman" w:hAnsi="Times New Roman"/>
          <w:b/>
          <w:i w:val="0"/>
          <w:sz w:val="32"/>
          <w:szCs w:val="32"/>
          <w:lang w:eastAsia="ar-SA"/>
        </w:rPr>
      </w:pPr>
    </w:p>
    <w:p w:rsidR="00953029" w:rsidRPr="0080713B" w:rsidRDefault="00B0295A" w:rsidP="00953029">
      <w:pPr>
        <w:spacing w:line="240" w:lineRule="auto"/>
        <w:ind w:left="0" w:right="-3" w:firstLine="0"/>
        <w:jc w:val="center"/>
        <w:rPr>
          <w:rFonts w:ascii="Times New Roman" w:hAnsi="Times New Roman"/>
          <w:sz w:val="32"/>
          <w:szCs w:val="32"/>
        </w:rPr>
      </w:pPr>
      <w:r w:rsidRPr="0080713B">
        <w:rPr>
          <w:rFonts w:ascii="Times New Roman" w:hAnsi="Times New Roman"/>
          <w:sz w:val="32"/>
          <w:szCs w:val="32"/>
        </w:rPr>
        <w:t>ГЕНЕРАЛЬНЫЙ ПЛАН</w:t>
      </w:r>
    </w:p>
    <w:p w:rsidR="00953029" w:rsidRPr="0080713B" w:rsidRDefault="00953029" w:rsidP="00953029">
      <w:pPr>
        <w:overflowPunct w:val="0"/>
        <w:autoSpaceDE w:val="0"/>
        <w:spacing w:line="240" w:lineRule="auto"/>
        <w:ind w:left="0" w:right="-3" w:firstLine="0"/>
        <w:jc w:val="center"/>
        <w:textAlignment w:val="baseline"/>
        <w:rPr>
          <w:rFonts w:ascii="Times New Roman" w:hAnsi="Times New Roman"/>
          <w:i w:val="0"/>
          <w:sz w:val="32"/>
          <w:szCs w:val="32"/>
        </w:rPr>
      </w:pPr>
    </w:p>
    <w:p w:rsidR="00953029" w:rsidRPr="0080713B" w:rsidRDefault="00953029" w:rsidP="00953029">
      <w:pPr>
        <w:overflowPunct w:val="0"/>
        <w:autoSpaceDE w:val="0"/>
        <w:spacing w:line="240" w:lineRule="auto"/>
        <w:ind w:left="0" w:right="-3" w:firstLine="0"/>
        <w:jc w:val="center"/>
        <w:textAlignment w:val="baseline"/>
        <w:rPr>
          <w:rFonts w:ascii="Times New Roman" w:hAnsi="Times New Roman"/>
          <w:i w:val="0"/>
          <w:sz w:val="32"/>
          <w:szCs w:val="32"/>
        </w:rPr>
      </w:pPr>
    </w:p>
    <w:p w:rsidR="00953029" w:rsidRPr="0080713B" w:rsidRDefault="00953029" w:rsidP="00953029">
      <w:pPr>
        <w:suppressAutoHyphens/>
        <w:spacing w:line="240" w:lineRule="auto"/>
        <w:ind w:left="0" w:right="-3" w:firstLine="0"/>
        <w:jc w:val="center"/>
        <w:rPr>
          <w:rFonts w:ascii="Times New Roman" w:hAnsi="Times New Roman"/>
          <w:i w:val="0"/>
          <w:sz w:val="32"/>
          <w:szCs w:val="32"/>
          <w:lang w:eastAsia="ar-SA"/>
        </w:rPr>
      </w:pPr>
      <w:r w:rsidRPr="0080713B">
        <w:rPr>
          <w:rFonts w:ascii="Times New Roman" w:hAnsi="Times New Roman"/>
          <w:i w:val="0"/>
          <w:sz w:val="32"/>
          <w:szCs w:val="32"/>
          <w:lang w:eastAsia="ar-SA"/>
        </w:rPr>
        <w:t>Том I</w:t>
      </w:r>
    </w:p>
    <w:p w:rsidR="00953029" w:rsidRPr="0080713B" w:rsidRDefault="00953029" w:rsidP="00953029">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80713B">
        <w:rPr>
          <w:rFonts w:ascii="Times New Roman" w:hAnsi="Times New Roman"/>
          <w:i w:val="0"/>
          <w:sz w:val="32"/>
          <w:szCs w:val="32"/>
          <w:lang w:eastAsia="ar-SA"/>
        </w:rPr>
        <w:t>Положение о территориальном планировании</w:t>
      </w:r>
    </w:p>
    <w:p w:rsidR="00953029" w:rsidRPr="0080713B" w:rsidRDefault="00953029" w:rsidP="00953029">
      <w:pPr>
        <w:rPr>
          <w:rFonts w:ascii="Times New Roman" w:eastAsia="Lucida Sans Unicode" w:hAnsi="Times New Roman"/>
          <w:i w:val="0"/>
          <w:sz w:val="24"/>
        </w:rPr>
      </w:pPr>
    </w:p>
    <w:p w:rsidR="00953029" w:rsidRPr="0080713B" w:rsidRDefault="007235E0" w:rsidP="00953029">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80713B">
        <w:rPr>
          <w:rFonts w:ascii="Times New Roman" w:eastAsia="Lucida Sans Unicode" w:hAnsi="Times New Roman"/>
          <w:bCs/>
          <w:i w:val="0"/>
          <w:kern w:val="1"/>
          <w:sz w:val="20"/>
          <w:szCs w:val="20"/>
        </w:rPr>
        <w:t xml:space="preserve">Шифр: </w:t>
      </w:r>
      <w:r w:rsidR="008402F4" w:rsidRPr="0080713B">
        <w:rPr>
          <w:rFonts w:ascii="Times New Roman" w:eastAsia="Lucida Sans Unicode" w:hAnsi="Times New Roman"/>
          <w:bCs/>
          <w:i w:val="0"/>
          <w:kern w:val="1"/>
          <w:sz w:val="20"/>
          <w:szCs w:val="20"/>
        </w:rPr>
        <w:t>А</w:t>
      </w:r>
      <w:r w:rsidR="000F122F" w:rsidRPr="0080713B">
        <w:rPr>
          <w:rFonts w:ascii="Times New Roman" w:eastAsia="Lucida Sans Unicode" w:hAnsi="Times New Roman"/>
          <w:bCs/>
          <w:i w:val="0"/>
          <w:kern w:val="1"/>
          <w:sz w:val="20"/>
          <w:szCs w:val="20"/>
        </w:rPr>
        <w:t>-</w:t>
      </w:r>
      <w:r w:rsidR="00B82E71" w:rsidRPr="0080713B">
        <w:rPr>
          <w:rFonts w:ascii="Times New Roman" w:eastAsia="Lucida Sans Unicode" w:hAnsi="Times New Roman"/>
          <w:bCs/>
          <w:i w:val="0"/>
          <w:kern w:val="2"/>
          <w:sz w:val="20"/>
          <w:szCs w:val="20"/>
        </w:rPr>
        <w:t>25.784</w:t>
      </w:r>
      <w:r w:rsidR="000F122F" w:rsidRPr="0080713B">
        <w:rPr>
          <w:rFonts w:ascii="Times New Roman" w:eastAsia="Lucida Sans Unicode" w:hAnsi="Times New Roman"/>
          <w:bCs/>
          <w:i w:val="0"/>
          <w:kern w:val="1"/>
          <w:sz w:val="20"/>
          <w:szCs w:val="20"/>
        </w:rPr>
        <w:t>-</w:t>
      </w:r>
      <w:r w:rsidR="008402F4" w:rsidRPr="0080713B">
        <w:rPr>
          <w:rFonts w:ascii="Times New Roman" w:eastAsia="Lucida Sans Unicode" w:hAnsi="Times New Roman"/>
          <w:bCs/>
          <w:i w:val="0"/>
          <w:kern w:val="1"/>
          <w:sz w:val="20"/>
          <w:szCs w:val="20"/>
        </w:rPr>
        <w:t xml:space="preserve">16 </w:t>
      </w:r>
      <w:r w:rsidR="000E7EE6" w:rsidRPr="0080713B">
        <w:rPr>
          <w:rFonts w:ascii="Times New Roman" w:eastAsia="Lucida Sans Unicode" w:hAnsi="Times New Roman"/>
          <w:bCs/>
          <w:i w:val="0"/>
          <w:kern w:val="1"/>
          <w:sz w:val="20"/>
          <w:szCs w:val="20"/>
        </w:rPr>
        <w:t>Г</w:t>
      </w:r>
      <w:r w:rsidR="00953029" w:rsidRPr="0080713B">
        <w:rPr>
          <w:rFonts w:ascii="Times New Roman" w:eastAsia="Lucida Sans Unicode" w:hAnsi="Times New Roman"/>
          <w:bCs/>
          <w:i w:val="0"/>
          <w:kern w:val="1"/>
          <w:sz w:val="20"/>
          <w:szCs w:val="20"/>
        </w:rPr>
        <w:t>П.ПТП</w:t>
      </w:r>
    </w:p>
    <w:p w:rsidR="00953029" w:rsidRPr="0080713B" w:rsidRDefault="00953029" w:rsidP="00953029">
      <w:pPr>
        <w:tabs>
          <w:tab w:val="left" w:pos="5700"/>
        </w:tabs>
        <w:spacing w:line="240" w:lineRule="auto"/>
        <w:ind w:left="0" w:right="-3" w:firstLine="0"/>
        <w:jc w:val="center"/>
        <w:rPr>
          <w:rFonts w:ascii="Times New Roman" w:hAnsi="Times New Roman"/>
          <w:i w:val="0"/>
          <w:sz w:val="20"/>
          <w:szCs w:val="20"/>
        </w:rPr>
      </w:pPr>
    </w:p>
    <w:p w:rsidR="00953029" w:rsidRPr="0080713B" w:rsidRDefault="0009572F" w:rsidP="00953029">
      <w:pPr>
        <w:tabs>
          <w:tab w:val="left" w:pos="5700"/>
        </w:tabs>
        <w:spacing w:line="240" w:lineRule="auto"/>
        <w:ind w:left="0" w:right="-3" w:firstLine="0"/>
        <w:jc w:val="center"/>
        <w:rPr>
          <w:rFonts w:ascii="Times New Roman" w:hAnsi="Times New Roman"/>
          <w:i w:val="0"/>
          <w:sz w:val="20"/>
          <w:szCs w:val="20"/>
        </w:rPr>
      </w:pPr>
      <w:r w:rsidRPr="0080713B">
        <w:rPr>
          <w:rFonts w:ascii="Times New Roman" w:hAnsi="Times New Roman"/>
          <w:i w:val="0"/>
          <w:noProof/>
          <w:sz w:val="20"/>
          <w:szCs w:val="20"/>
        </w:rPr>
        <mc:AlternateContent>
          <mc:Choice Requires="wps">
            <w:drawing>
              <wp:anchor distT="4294967291" distB="4294967291" distL="114300" distR="114300" simplePos="0" relativeHeight="251659264" behindDoc="0" locked="0" layoutInCell="1" allowOverlap="1" wp14:anchorId="05E4C7E2" wp14:editId="34D4E1C0">
                <wp:simplePos x="0" y="0"/>
                <wp:positionH relativeFrom="column">
                  <wp:posOffset>-5715</wp:posOffset>
                </wp:positionH>
                <wp:positionV relativeFrom="paragraph">
                  <wp:posOffset>120649</wp:posOffset>
                </wp:positionV>
                <wp:extent cx="5818505" cy="0"/>
                <wp:effectExtent l="0" t="0" r="29845" b="19050"/>
                <wp:wrapNone/>
                <wp:docPr id="3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75EE8E" id="Line 3" o:spid="_x0000_s1026" style="position:absolute;flip:y;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mc:Fallback>
        </mc:AlternateContent>
      </w:r>
    </w:p>
    <w:p w:rsidR="00953029" w:rsidRPr="0080713B" w:rsidRDefault="00953029" w:rsidP="00953029">
      <w:pPr>
        <w:tabs>
          <w:tab w:val="left" w:pos="5700"/>
        </w:tabs>
        <w:spacing w:line="240" w:lineRule="auto"/>
        <w:ind w:left="0" w:right="-3" w:firstLine="0"/>
        <w:jc w:val="center"/>
        <w:rPr>
          <w:rFonts w:ascii="Times New Roman" w:hAnsi="Times New Roman"/>
          <w:i w:val="0"/>
          <w:sz w:val="20"/>
          <w:szCs w:val="20"/>
        </w:rPr>
      </w:pPr>
    </w:p>
    <w:p w:rsidR="000E28D9" w:rsidRPr="0080713B" w:rsidRDefault="00953029" w:rsidP="000E28D9">
      <w:pPr>
        <w:tabs>
          <w:tab w:val="left" w:pos="5700"/>
        </w:tabs>
        <w:spacing w:line="240" w:lineRule="auto"/>
        <w:ind w:left="0" w:right="-3" w:firstLine="0"/>
        <w:jc w:val="center"/>
        <w:rPr>
          <w:rFonts w:ascii="Times New Roman" w:hAnsi="Times New Roman"/>
          <w:i w:val="0"/>
          <w:sz w:val="20"/>
          <w:szCs w:val="20"/>
        </w:rPr>
      </w:pPr>
      <w:r w:rsidRPr="0080713B">
        <w:rPr>
          <w:rFonts w:ascii="Times New Roman" w:hAnsi="Times New Roman"/>
          <w:i w:val="0"/>
          <w:sz w:val="20"/>
          <w:szCs w:val="20"/>
        </w:rPr>
        <w:t xml:space="preserve">Заказчик: </w:t>
      </w:r>
      <w:r w:rsidR="000E28D9" w:rsidRPr="0080713B">
        <w:rPr>
          <w:rFonts w:ascii="Times New Roman" w:hAnsi="Times New Roman"/>
          <w:i w:val="0"/>
          <w:sz w:val="20"/>
          <w:szCs w:val="20"/>
        </w:rPr>
        <w:t>Муниципальное казенное учреждение «Управление градостроительства и инфраструктуры администрации Добрянского муниципального района»</w:t>
      </w:r>
    </w:p>
    <w:p w:rsidR="000F349E" w:rsidRPr="0080713B" w:rsidRDefault="000F349E" w:rsidP="000E28D9">
      <w:pPr>
        <w:tabs>
          <w:tab w:val="left" w:pos="5700"/>
        </w:tabs>
        <w:spacing w:line="240" w:lineRule="auto"/>
        <w:ind w:left="0" w:right="-3" w:firstLine="0"/>
        <w:jc w:val="center"/>
        <w:rPr>
          <w:rFonts w:ascii="Times New Roman" w:hAnsi="Times New Roman"/>
          <w:i w:val="0"/>
          <w:sz w:val="20"/>
          <w:szCs w:val="20"/>
        </w:rPr>
      </w:pPr>
    </w:p>
    <w:p w:rsidR="000F349E" w:rsidRPr="0080713B" w:rsidRDefault="000F349E" w:rsidP="00953029">
      <w:pPr>
        <w:tabs>
          <w:tab w:val="left" w:pos="5700"/>
        </w:tabs>
        <w:spacing w:line="240" w:lineRule="auto"/>
        <w:ind w:left="0" w:right="-3" w:firstLine="0"/>
        <w:jc w:val="center"/>
        <w:rPr>
          <w:rFonts w:ascii="Times New Roman" w:hAnsi="Times New Roman"/>
          <w:i w:val="0"/>
          <w:sz w:val="20"/>
          <w:szCs w:val="20"/>
        </w:rPr>
      </w:pPr>
    </w:p>
    <w:p w:rsidR="000F349E" w:rsidRPr="0080713B" w:rsidRDefault="000F349E" w:rsidP="00953029">
      <w:pPr>
        <w:tabs>
          <w:tab w:val="left" w:pos="5700"/>
        </w:tabs>
        <w:spacing w:line="240" w:lineRule="auto"/>
        <w:ind w:left="0" w:right="-3" w:firstLine="0"/>
        <w:jc w:val="center"/>
        <w:rPr>
          <w:rFonts w:ascii="Times New Roman" w:hAnsi="Times New Roman"/>
          <w:i w:val="0"/>
          <w:sz w:val="20"/>
          <w:szCs w:val="20"/>
        </w:rPr>
      </w:pPr>
    </w:p>
    <w:p w:rsidR="00DD6472" w:rsidRPr="0080713B" w:rsidRDefault="00DD6472" w:rsidP="00953029">
      <w:pPr>
        <w:tabs>
          <w:tab w:val="left" w:pos="5700"/>
        </w:tabs>
        <w:spacing w:line="240" w:lineRule="auto"/>
        <w:ind w:left="0" w:right="-3" w:firstLine="0"/>
        <w:jc w:val="center"/>
        <w:rPr>
          <w:rFonts w:ascii="Times New Roman" w:hAnsi="Times New Roman"/>
          <w:i w:val="0"/>
          <w:sz w:val="20"/>
          <w:szCs w:val="20"/>
        </w:rPr>
      </w:pPr>
    </w:p>
    <w:p w:rsidR="00953029" w:rsidRPr="0080713B" w:rsidRDefault="00953029" w:rsidP="00953029">
      <w:pPr>
        <w:tabs>
          <w:tab w:val="left" w:pos="5700"/>
        </w:tabs>
        <w:spacing w:line="240" w:lineRule="auto"/>
        <w:ind w:left="0" w:right="-3" w:firstLine="0"/>
        <w:jc w:val="center"/>
        <w:rPr>
          <w:rFonts w:ascii="Times New Roman" w:hAnsi="Times New Roman"/>
          <w:i w:val="0"/>
          <w:sz w:val="20"/>
          <w:szCs w:val="20"/>
        </w:rPr>
      </w:pPr>
      <w:r w:rsidRPr="0080713B">
        <w:rPr>
          <w:rFonts w:ascii="Times New Roman" w:hAnsi="Times New Roman"/>
          <w:i w:val="0"/>
          <w:sz w:val="20"/>
          <w:szCs w:val="20"/>
        </w:rPr>
        <w:t>Директор ООО «Архивариус»                       К. Н. Гребенщиков</w:t>
      </w:r>
    </w:p>
    <w:p w:rsidR="00953029" w:rsidRPr="0080713B" w:rsidRDefault="00953029" w:rsidP="00953029">
      <w:pPr>
        <w:tabs>
          <w:tab w:val="left" w:pos="5700"/>
        </w:tabs>
        <w:spacing w:line="240" w:lineRule="auto"/>
        <w:ind w:left="0" w:right="-3" w:firstLine="0"/>
        <w:jc w:val="center"/>
        <w:rPr>
          <w:rFonts w:ascii="Times New Roman" w:hAnsi="Times New Roman"/>
          <w:i w:val="0"/>
          <w:sz w:val="20"/>
          <w:szCs w:val="20"/>
        </w:rPr>
      </w:pPr>
    </w:p>
    <w:p w:rsidR="00DD6472" w:rsidRPr="0080713B" w:rsidRDefault="00DD6472" w:rsidP="00953029">
      <w:pPr>
        <w:tabs>
          <w:tab w:val="left" w:pos="5700"/>
        </w:tabs>
        <w:spacing w:line="240" w:lineRule="auto"/>
        <w:ind w:left="0" w:right="-3" w:firstLine="0"/>
        <w:jc w:val="center"/>
        <w:rPr>
          <w:rFonts w:ascii="Times New Roman" w:hAnsi="Times New Roman"/>
          <w:i w:val="0"/>
          <w:sz w:val="20"/>
          <w:szCs w:val="20"/>
        </w:rPr>
      </w:pPr>
    </w:p>
    <w:p w:rsidR="00953029" w:rsidRPr="0080713B" w:rsidRDefault="00953029" w:rsidP="00953029">
      <w:pPr>
        <w:tabs>
          <w:tab w:val="left" w:pos="5700"/>
        </w:tabs>
        <w:spacing w:line="240" w:lineRule="auto"/>
        <w:ind w:left="0" w:right="-3" w:firstLine="0"/>
        <w:jc w:val="center"/>
        <w:rPr>
          <w:rFonts w:ascii="Times New Roman" w:hAnsi="Times New Roman"/>
          <w:i w:val="0"/>
          <w:sz w:val="20"/>
          <w:szCs w:val="20"/>
        </w:rPr>
      </w:pPr>
      <w:r w:rsidRPr="0080713B">
        <w:rPr>
          <w:rFonts w:ascii="Times New Roman" w:hAnsi="Times New Roman"/>
          <w:i w:val="0"/>
          <w:sz w:val="20"/>
          <w:szCs w:val="20"/>
        </w:rPr>
        <w:t>Магнитогорск</w:t>
      </w:r>
      <w:r w:rsidR="0023719A" w:rsidRPr="0080713B">
        <w:rPr>
          <w:rFonts w:ascii="Times New Roman" w:hAnsi="Times New Roman"/>
          <w:i w:val="0"/>
          <w:sz w:val="20"/>
          <w:szCs w:val="20"/>
        </w:rPr>
        <w:t xml:space="preserve">, </w:t>
      </w:r>
      <w:r w:rsidR="008B1A48" w:rsidRPr="0080713B">
        <w:rPr>
          <w:rFonts w:ascii="Times New Roman" w:hAnsi="Times New Roman"/>
          <w:i w:val="0"/>
          <w:sz w:val="20"/>
          <w:szCs w:val="20"/>
        </w:rPr>
        <w:t>201</w:t>
      </w:r>
      <w:r w:rsidR="006A29E6" w:rsidRPr="0080713B">
        <w:rPr>
          <w:rFonts w:ascii="Times New Roman" w:hAnsi="Times New Roman"/>
          <w:i w:val="0"/>
          <w:sz w:val="20"/>
          <w:szCs w:val="20"/>
        </w:rPr>
        <w:t>6</w:t>
      </w:r>
      <w:r w:rsidRPr="0080713B">
        <w:rPr>
          <w:rFonts w:ascii="Times New Roman" w:hAnsi="Times New Roman"/>
          <w:i w:val="0"/>
          <w:sz w:val="20"/>
          <w:szCs w:val="20"/>
        </w:rPr>
        <w:t xml:space="preserve"> г.</w:t>
      </w:r>
    </w:p>
    <w:p w:rsidR="00953029" w:rsidRPr="0080713B" w:rsidRDefault="00953029" w:rsidP="00953029">
      <w:pPr>
        <w:spacing w:after="240" w:line="240" w:lineRule="auto"/>
        <w:rPr>
          <w:rFonts w:ascii="Times New Roman" w:hAnsi="Times New Roman"/>
          <w:i w:val="0"/>
          <w:szCs w:val="28"/>
        </w:rPr>
        <w:sectPr w:rsidR="00953029" w:rsidRPr="0080713B" w:rsidSect="00D3173A">
          <w:headerReference w:type="default" r:id="rId10"/>
          <w:footerReference w:type="default" r:id="rId11"/>
          <w:pgSz w:w="11906" w:h="16838"/>
          <w:pgMar w:top="1134" w:right="850" w:bottom="1134" w:left="1418" w:header="708" w:footer="708" w:gutter="0"/>
          <w:cols w:space="708"/>
          <w:docGrid w:linePitch="360"/>
        </w:sectPr>
      </w:pPr>
    </w:p>
    <w:p w:rsidR="00953029" w:rsidRPr="0080713B" w:rsidRDefault="00953029" w:rsidP="00953029">
      <w:pPr>
        <w:suppressAutoHyphens/>
        <w:spacing w:line="240" w:lineRule="auto"/>
        <w:ind w:left="0" w:right="0" w:firstLine="0"/>
        <w:jc w:val="center"/>
        <w:rPr>
          <w:rFonts w:ascii="Times New Roman" w:hAnsi="Times New Roman"/>
          <w:b/>
          <w:i w:val="0"/>
          <w:iCs/>
          <w:sz w:val="24"/>
          <w:lang w:eastAsia="ar-SA"/>
        </w:rPr>
      </w:pPr>
      <w:r w:rsidRPr="0080713B">
        <w:rPr>
          <w:rFonts w:ascii="Times New Roman" w:hAnsi="Times New Roman"/>
          <w:b/>
          <w:i w:val="0"/>
          <w:iCs/>
          <w:sz w:val="24"/>
          <w:lang w:eastAsia="ar-SA"/>
        </w:rPr>
        <w:lastRenderedPageBreak/>
        <w:t>СОСТАВ ПРОЕКТА</w:t>
      </w:r>
    </w:p>
    <w:p w:rsidR="00C204E2" w:rsidRPr="0080713B" w:rsidRDefault="00953029" w:rsidP="00C204E2">
      <w:pPr>
        <w:suppressAutoHyphens/>
        <w:spacing w:line="240" w:lineRule="auto"/>
        <w:ind w:left="0" w:right="0" w:firstLine="0"/>
        <w:jc w:val="center"/>
        <w:rPr>
          <w:rFonts w:ascii="Times New Roman" w:hAnsi="Times New Roman"/>
          <w:b/>
          <w:i w:val="0"/>
          <w:iCs/>
          <w:sz w:val="24"/>
          <w:lang w:eastAsia="ar-SA"/>
        </w:rPr>
      </w:pPr>
      <w:r w:rsidRPr="0080713B">
        <w:rPr>
          <w:rFonts w:ascii="Times New Roman" w:hAnsi="Times New Roman"/>
          <w:b/>
          <w:i w:val="0"/>
          <w:iCs/>
          <w:sz w:val="24"/>
          <w:lang w:eastAsia="ar-SA"/>
        </w:rPr>
        <w:br/>
      </w:r>
      <w:r w:rsidR="00C204E2" w:rsidRPr="0080713B">
        <w:rPr>
          <w:rFonts w:ascii="Times New Roman" w:hAnsi="Times New Roman"/>
          <w:b/>
          <w:i w:val="0"/>
          <w:iCs/>
          <w:sz w:val="24"/>
          <w:lang w:eastAsia="ar-SA"/>
        </w:rPr>
        <w:t>Генеральный план</w:t>
      </w:r>
    </w:p>
    <w:p w:rsidR="00C204E2" w:rsidRPr="0080713B" w:rsidRDefault="00C204E2" w:rsidP="00C204E2">
      <w:pPr>
        <w:suppressAutoHyphens/>
        <w:spacing w:line="240" w:lineRule="auto"/>
        <w:ind w:left="0" w:right="0" w:firstLine="0"/>
        <w:rPr>
          <w:rFonts w:ascii="Times New Roman" w:hAnsi="Times New Roman"/>
          <w:b/>
          <w:sz w:val="24"/>
          <w:lang w:eastAsia="ar-SA"/>
        </w:rPr>
      </w:pPr>
    </w:p>
    <w:p w:rsidR="006C054B" w:rsidRPr="0080713B" w:rsidRDefault="006C054B" w:rsidP="006C054B">
      <w:pPr>
        <w:suppressAutoHyphens/>
        <w:spacing w:line="240" w:lineRule="auto"/>
        <w:ind w:left="0" w:right="0" w:firstLine="0"/>
        <w:jc w:val="center"/>
        <w:rPr>
          <w:rFonts w:ascii="Times New Roman" w:hAnsi="Times New Roman"/>
          <w:iCs/>
          <w:sz w:val="24"/>
          <w:lang w:eastAsia="ar-SA"/>
        </w:rPr>
      </w:pPr>
      <w:r w:rsidRPr="0080713B">
        <w:rPr>
          <w:rFonts w:ascii="Times New Roman" w:hAnsi="Times New Roman"/>
          <w:iCs/>
          <w:sz w:val="24"/>
          <w:lang w:eastAsia="ar-SA"/>
        </w:rPr>
        <w:t>Основная часть проекта</w:t>
      </w:r>
    </w:p>
    <w:p w:rsidR="006C054B" w:rsidRPr="0080713B" w:rsidRDefault="006C054B" w:rsidP="006C054B">
      <w:pPr>
        <w:suppressAutoHyphens/>
        <w:spacing w:line="240" w:lineRule="auto"/>
        <w:ind w:left="0" w:right="0" w:firstLine="0"/>
        <w:rPr>
          <w:rFonts w:ascii="Times New Roman" w:hAnsi="Times New Roman"/>
          <w:i w:val="0"/>
          <w:sz w:val="24"/>
          <w:lang w:eastAsia="ar-SA"/>
        </w:rPr>
      </w:pPr>
      <w:r w:rsidRPr="0080713B">
        <w:rPr>
          <w:rFonts w:ascii="Times New Roman" w:hAnsi="Times New Roman"/>
          <w:b/>
          <w:i w:val="0"/>
          <w:sz w:val="24"/>
          <w:lang w:eastAsia="ar-SA"/>
        </w:rPr>
        <w:t xml:space="preserve">Том </w:t>
      </w:r>
      <w:r w:rsidRPr="0080713B">
        <w:rPr>
          <w:rFonts w:ascii="Times New Roman" w:hAnsi="Times New Roman"/>
          <w:b/>
          <w:i w:val="0"/>
          <w:sz w:val="24"/>
          <w:lang w:val="en-US" w:eastAsia="ar-SA"/>
        </w:rPr>
        <w:t>I</w:t>
      </w:r>
      <w:r w:rsidRPr="0080713B">
        <w:rPr>
          <w:rFonts w:ascii="Times New Roman" w:hAnsi="Times New Roman"/>
          <w:i w:val="0"/>
          <w:sz w:val="24"/>
          <w:lang w:eastAsia="ar-SA"/>
        </w:rPr>
        <w:t xml:space="preserve"> шифр </w:t>
      </w:r>
      <w:r w:rsidR="00AA5E03" w:rsidRPr="0080713B">
        <w:rPr>
          <w:rFonts w:ascii="Times New Roman" w:hAnsi="Times New Roman"/>
          <w:i w:val="0"/>
          <w:sz w:val="24"/>
          <w:lang w:eastAsia="ar-SA"/>
        </w:rPr>
        <w:t>А-</w:t>
      </w:r>
      <w:r w:rsidR="00B82E71" w:rsidRPr="0080713B">
        <w:rPr>
          <w:rFonts w:ascii="Times New Roman" w:eastAsia="Lucida Sans Unicode" w:hAnsi="Times New Roman"/>
          <w:bCs/>
          <w:i w:val="0"/>
          <w:kern w:val="2"/>
          <w:sz w:val="24"/>
          <w:szCs w:val="20"/>
        </w:rPr>
        <w:t>25.784</w:t>
      </w:r>
      <w:r w:rsidR="000E28D9" w:rsidRPr="0080713B">
        <w:rPr>
          <w:rFonts w:ascii="Times New Roman" w:hAnsi="Times New Roman"/>
          <w:i w:val="0"/>
          <w:sz w:val="24"/>
          <w:lang w:eastAsia="ar-SA"/>
        </w:rPr>
        <w:t xml:space="preserve">-16 </w:t>
      </w:r>
      <w:r w:rsidRPr="0080713B">
        <w:rPr>
          <w:rFonts w:ascii="Times New Roman" w:hAnsi="Times New Roman"/>
          <w:i w:val="0"/>
          <w:sz w:val="24"/>
          <w:lang w:eastAsia="ar-SA"/>
        </w:rPr>
        <w:t>ГП.ПТП</w:t>
      </w:r>
    </w:p>
    <w:p w:rsidR="006C054B" w:rsidRPr="0080713B" w:rsidRDefault="006C054B" w:rsidP="006C054B">
      <w:pPr>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Положение о территориальном планировании.</w:t>
      </w:r>
    </w:p>
    <w:p w:rsidR="006C054B" w:rsidRPr="0080713B" w:rsidRDefault="006C054B" w:rsidP="006C054B">
      <w:pPr>
        <w:suppressAutoHyphens/>
        <w:spacing w:line="240" w:lineRule="auto"/>
        <w:ind w:left="0" w:right="0" w:firstLine="0"/>
        <w:rPr>
          <w:rFonts w:ascii="Times New Roman" w:hAnsi="Times New Roman"/>
          <w:i w:val="0"/>
          <w:sz w:val="24"/>
          <w:lang w:eastAsia="ar-SA"/>
        </w:rPr>
      </w:pPr>
      <w:r w:rsidRPr="0080713B">
        <w:rPr>
          <w:rFonts w:ascii="Times New Roman" w:hAnsi="Times New Roman"/>
          <w:b/>
          <w:i w:val="0"/>
          <w:sz w:val="24"/>
          <w:lang w:eastAsia="ar-SA"/>
        </w:rPr>
        <w:t xml:space="preserve">Том </w:t>
      </w:r>
      <w:r w:rsidRPr="0080713B">
        <w:rPr>
          <w:rFonts w:ascii="Times New Roman" w:hAnsi="Times New Roman"/>
          <w:b/>
          <w:i w:val="0"/>
          <w:sz w:val="24"/>
          <w:lang w:val="en-US" w:eastAsia="ar-SA"/>
        </w:rPr>
        <w:t>I</w:t>
      </w:r>
      <w:r w:rsidRPr="0080713B">
        <w:rPr>
          <w:rFonts w:ascii="Times New Roman" w:hAnsi="Times New Roman"/>
          <w:b/>
          <w:i w:val="0"/>
          <w:sz w:val="24"/>
          <w:lang w:eastAsia="ar-SA"/>
        </w:rPr>
        <w:t>.I</w:t>
      </w:r>
      <w:r w:rsidRPr="0080713B">
        <w:rPr>
          <w:rFonts w:ascii="Times New Roman" w:hAnsi="Times New Roman"/>
          <w:i w:val="0"/>
          <w:sz w:val="24"/>
          <w:lang w:eastAsia="ar-SA"/>
        </w:rPr>
        <w:t xml:space="preserve"> шифр </w:t>
      </w:r>
      <w:r w:rsidR="00AA5E03" w:rsidRPr="0080713B">
        <w:rPr>
          <w:rFonts w:ascii="Times New Roman" w:hAnsi="Times New Roman"/>
          <w:i w:val="0"/>
          <w:sz w:val="24"/>
          <w:lang w:eastAsia="ar-SA"/>
        </w:rPr>
        <w:t>А-</w:t>
      </w:r>
      <w:r w:rsidR="00B82E71" w:rsidRPr="0080713B">
        <w:rPr>
          <w:rFonts w:ascii="Times New Roman" w:eastAsia="Lucida Sans Unicode" w:hAnsi="Times New Roman"/>
          <w:bCs/>
          <w:i w:val="0"/>
          <w:kern w:val="2"/>
          <w:sz w:val="24"/>
          <w:szCs w:val="20"/>
        </w:rPr>
        <w:t>25.784</w:t>
      </w:r>
      <w:r w:rsidR="000E28D9" w:rsidRPr="0080713B">
        <w:rPr>
          <w:rFonts w:ascii="Times New Roman" w:hAnsi="Times New Roman"/>
          <w:i w:val="0"/>
          <w:sz w:val="24"/>
          <w:lang w:eastAsia="ar-SA"/>
        </w:rPr>
        <w:t xml:space="preserve">-16 </w:t>
      </w:r>
      <w:r w:rsidRPr="0080713B">
        <w:rPr>
          <w:rFonts w:ascii="Times New Roman" w:hAnsi="Times New Roman"/>
          <w:i w:val="0"/>
          <w:sz w:val="24"/>
          <w:lang w:eastAsia="ar-SA"/>
        </w:rPr>
        <w:t>ГП.ОЧП</w:t>
      </w:r>
    </w:p>
    <w:p w:rsidR="006C054B" w:rsidRPr="0080713B" w:rsidRDefault="006C054B" w:rsidP="006C054B">
      <w:pPr>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№п/п</w:t>
            </w:r>
          </w:p>
        </w:tc>
        <w:tc>
          <w:tcPr>
            <w:tcW w:w="5801"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Наименование</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Лист</w:t>
            </w:r>
          </w:p>
        </w:tc>
        <w:tc>
          <w:tcPr>
            <w:tcW w:w="1395" w:type="dxa"/>
            <w:vAlign w:val="center"/>
          </w:tcPr>
          <w:p w:rsidR="00AE7347" w:rsidRPr="0080713B" w:rsidRDefault="00AE7347" w:rsidP="00F739DB">
            <w:pPr>
              <w:suppressAutoHyphens/>
              <w:spacing w:line="240" w:lineRule="auto"/>
              <w:ind w:left="0" w:right="111" w:firstLine="0"/>
              <w:jc w:val="center"/>
              <w:rPr>
                <w:rFonts w:ascii="Times New Roman" w:hAnsi="Times New Roman"/>
                <w:b/>
                <w:sz w:val="24"/>
                <w:lang w:eastAsia="ar-SA"/>
              </w:rPr>
            </w:pPr>
            <w:r w:rsidRPr="0080713B">
              <w:rPr>
                <w:rFonts w:ascii="Times New Roman" w:hAnsi="Times New Roman"/>
                <w:b/>
                <w:i w:val="0"/>
                <w:sz w:val="24"/>
                <w:lang w:eastAsia="ar-SA"/>
              </w:rPr>
              <w:t>Масштаб</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1</w:t>
            </w:r>
          </w:p>
        </w:tc>
        <w:tc>
          <w:tcPr>
            <w:tcW w:w="5801"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2</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3</w:t>
            </w:r>
          </w:p>
        </w:tc>
        <w:tc>
          <w:tcPr>
            <w:tcW w:w="1395"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4</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1</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границ населенных пунктов.</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tc>
        <w:tc>
          <w:tcPr>
            <w:tcW w:w="1843"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ГП.ОЧП-1</w:t>
            </w:r>
          </w:p>
        </w:tc>
        <w:tc>
          <w:tcPr>
            <w:tcW w:w="1395"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1:25000</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2</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п.Дивья</w:t>
            </w:r>
          </w:p>
        </w:tc>
        <w:tc>
          <w:tcPr>
            <w:tcW w:w="1843"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ГП.ОЧП-2</w:t>
            </w:r>
          </w:p>
        </w:tc>
        <w:tc>
          <w:tcPr>
            <w:tcW w:w="1395"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3</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п.</w:t>
            </w:r>
            <w:r w:rsidR="00B82C7D" w:rsidRPr="0080713B">
              <w:rPr>
                <w:rFonts w:ascii="Times New Roman" w:hAnsi="Times New Roman"/>
                <w:i w:val="0"/>
                <w:sz w:val="24"/>
              </w:rPr>
              <w:t>29-й</w:t>
            </w:r>
            <w:r w:rsidRPr="0080713B">
              <w:rPr>
                <w:rFonts w:ascii="Times New Roman" w:hAnsi="Times New Roman"/>
                <w:i w:val="0"/>
                <w:sz w:val="24"/>
              </w:rPr>
              <w:t xml:space="preserve"> км</w:t>
            </w:r>
          </w:p>
        </w:tc>
        <w:tc>
          <w:tcPr>
            <w:tcW w:w="1843"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ГП.ОЧП-3</w:t>
            </w:r>
          </w:p>
        </w:tc>
        <w:tc>
          <w:tcPr>
            <w:tcW w:w="1395"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4</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п.Ветляны</w:t>
            </w:r>
          </w:p>
        </w:tc>
        <w:tc>
          <w:tcPr>
            <w:tcW w:w="1843"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ГП.ОЧП-4</w:t>
            </w:r>
          </w:p>
        </w:tc>
        <w:tc>
          <w:tcPr>
            <w:tcW w:w="1395"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5</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7347" w:rsidRPr="0080713B" w:rsidRDefault="00AE7347" w:rsidP="00A12967">
            <w:pPr>
              <w:spacing w:line="240" w:lineRule="auto"/>
              <w:ind w:left="0" w:right="34" w:firstLine="0"/>
              <w:rPr>
                <w:rFonts w:ascii="Times New Roman" w:hAnsi="Times New Roman"/>
                <w:i w:val="0"/>
                <w:sz w:val="24"/>
              </w:rPr>
            </w:pPr>
            <w:r w:rsidRPr="0080713B">
              <w:rPr>
                <w:rFonts w:ascii="Times New Roman" w:hAnsi="Times New Roman"/>
                <w:i w:val="0"/>
                <w:sz w:val="24"/>
              </w:rPr>
              <w:t>п.Кухтым</w:t>
            </w:r>
            <w:r w:rsidR="00AE1A6D" w:rsidRPr="0080713B">
              <w:rPr>
                <w:rFonts w:ascii="Times New Roman" w:hAnsi="Times New Roman"/>
                <w:i w:val="0"/>
                <w:sz w:val="24"/>
              </w:rPr>
              <w:t xml:space="preserve">, </w:t>
            </w:r>
            <w:r w:rsidR="00A12967" w:rsidRPr="0080713B">
              <w:rPr>
                <w:rFonts w:ascii="Times New Roman" w:hAnsi="Times New Roman"/>
                <w:i w:val="0"/>
                <w:sz w:val="24"/>
              </w:rPr>
              <w:t>п.ст.</w:t>
            </w:r>
            <w:r w:rsidR="00AE1A6D" w:rsidRPr="0080713B">
              <w:rPr>
                <w:rFonts w:ascii="Times New Roman" w:hAnsi="Times New Roman"/>
                <w:i w:val="0"/>
                <w:sz w:val="24"/>
              </w:rPr>
              <w:t>Кухтым</w:t>
            </w:r>
          </w:p>
        </w:tc>
        <w:tc>
          <w:tcPr>
            <w:tcW w:w="1843"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ГП.ОЧП-5</w:t>
            </w:r>
          </w:p>
        </w:tc>
        <w:tc>
          <w:tcPr>
            <w:tcW w:w="1395" w:type="dxa"/>
            <w:vAlign w:val="center"/>
          </w:tcPr>
          <w:p w:rsidR="00AE7347" w:rsidRPr="0080713B" w:rsidRDefault="00AE7347"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5D601C">
        <w:trPr>
          <w:trHeight w:val="20"/>
        </w:trPr>
        <w:tc>
          <w:tcPr>
            <w:tcW w:w="828" w:type="dxa"/>
            <w:vAlign w:val="center"/>
          </w:tcPr>
          <w:p w:rsidR="00AE1A6D" w:rsidRPr="0080713B" w:rsidRDefault="00AE1A6D"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6</w:t>
            </w:r>
          </w:p>
        </w:tc>
        <w:tc>
          <w:tcPr>
            <w:tcW w:w="5801" w:type="dxa"/>
          </w:tcPr>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1A6D" w:rsidRPr="0080713B" w:rsidRDefault="00AE1A6D" w:rsidP="005D601C">
            <w:pPr>
              <w:spacing w:line="240" w:lineRule="auto"/>
              <w:ind w:left="0" w:right="0" w:firstLine="0"/>
              <w:rPr>
                <w:rFonts w:ascii="Times New Roman" w:hAnsi="Times New Roman"/>
                <w:i w:val="0"/>
                <w:sz w:val="24"/>
              </w:rPr>
            </w:pPr>
            <w:r w:rsidRPr="0080713B">
              <w:rPr>
                <w:rFonts w:ascii="Times New Roman" w:hAnsi="Times New Roman"/>
                <w:i w:val="0"/>
                <w:sz w:val="24"/>
              </w:rPr>
              <w:t>п.Мутная</w:t>
            </w:r>
          </w:p>
        </w:tc>
        <w:tc>
          <w:tcPr>
            <w:tcW w:w="1843"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ГП.ОЧП-6</w:t>
            </w:r>
          </w:p>
        </w:tc>
        <w:tc>
          <w:tcPr>
            <w:tcW w:w="1395"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F739DB">
        <w:trPr>
          <w:trHeight w:val="20"/>
        </w:trPr>
        <w:tc>
          <w:tcPr>
            <w:tcW w:w="828" w:type="dxa"/>
            <w:vAlign w:val="center"/>
          </w:tcPr>
          <w:p w:rsidR="00AE1A6D" w:rsidRPr="0080713B" w:rsidRDefault="00AE1A6D"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7</w:t>
            </w:r>
          </w:p>
        </w:tc>
        <w:tc>
          <w:tcPr>
            <w:tcW w:w="5801" w:type="dxa"/>
          </w:tcPr>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1A6D" w:rsidRPr="0080713B" w:rsidRDefault="00AE1A6D" w:rsidP="005D601C">
            <w:pPr>
              <w:spacing w:line="240" w:lineRule="auto"/>
              <w:ind w:left="0" w:right="0" w:firstLine="0"/>
              <w:rPr>
                <w:rFonts w:ascii="Times New Roman" w:hAnsi="Times New Roman"/>
                <w:i w:val="0"/>
                <w:sz w:val="24"/>
              </w:rPr>
            </w:pPr>
            <w:r w:rsidRPr="0080713B">
              <w:rPr>
                <w:rFonts w:ascii="Times New Roman" w:hAnsi="Times New Roman"/>
                <w:i w:val="0"/>
                <w:sz w:val="24"/>
              </w:rPr>
              <w:t>п.Октябрьский</w:t>
            </w:r>
          </w:p>
        </w:tc>
        <w:tc>
          <w:tcPr>
            <w:tcW w:w="1843"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ГП.ОЧП-7</w:t>
            </w:r>
          </w:p>
        </w:tc>
        <w:tc>
          <w:tcPr>
            <w:tcW w:w="1395"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F739DB">
        <w:trPr>
          <w:trHeight w:val="20"/>
        </w:trPr>
        <w:tc>
          <w:tcPr>
            <w:tcW w:w="828" w:type="dxa"/>
            <w:vAlign w:val="center"/>
          </w:tcPr>
          <w:p w:rsidR="00AE1A6D" w:rsidRPr="0080713B" w:rsidRDefault="00AE1A6D"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8</w:t>
            </w:r>
          </w:p>
        </w:tc>
        <w:tc>
          <w:tcPr>
            <w:tcW w:w="5801" w:type="dxa"/>
          </w:tcPr>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1A6D" w:rsidRPr="0080713B" w:rsidRDefault="00AE1A6D" w:rsidP="005D601C">
            <w:pPr>
              <w:spacing w:line="240" w:lineRule="auto"/>
              <w:ind w:left="0" w:right="0" w:firstLine="0"/>
              <w:rPr>
                <w:rFonts w:ascii="Times New Roman" w:hAnsi="Times New Roman"/>
                <w:i w:val="0"/>
                <w:sz w:val="24"/>
              </w:rPr>
            </w:pPr>
            <w:r w:rsidRPr="0080713B">
              <w:rPr>
                <w:rFonts w:ascii="Times New Roman" w:hAnsi="Times New Roman"/>
                <w:i w:val="0"/>
                <w:sz w:val="24"/>
              </w:rPr>
              <w:t>п.Родники</w:t>
            </w:r>
          </w:p>
        </w:tc>
        <w:tc>
          <w:tcPr>
            <w:tcW w:w="1843"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ГП.ОЧП-8</w:t>
            </w:r>
          </w:p>
        </w:tc>
        <w:tc>
          <w:tcPr>
            <w:tcW w:w="1395"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F739DB">
        <w:trPr>
          <w:trHeight w:val="20"/>
        </w:trPr>
        <w:tc>
          <w:tcPr>
            <w:tcW w:w="828" w:type="dxa"/>
            <w:vAlign w:val="center"/>
          </w:tcPr>
          <w:p w:rsidR="00AE1A6D" w:rsidRPr="0080713B" w:rsidRDefault="00AE1A6D"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9</w:t>
            </w:r>
          </w:p>
        </w:tc>
        <w:tc>
          <w:tcPr>
            <w:tcW w:w="5801" w:type="dxa"/>
          </w:tcPr>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планируемого размещения объектов местного </w:t>
            </w:r>
            <w:r w:rsidRPr="0080713B">
              <w:rPr>
                <w:rFonts w:ascii="Times New Roman" w:hAnsi="Times New Roman"/>
                <w:i w:val="0"/>
                <w:sz w:val="24"/>
              </w:rPr>
              <w:lastRenderedPageBreak/>
              <w:t>значения.</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1A6D" w:rsidRPr="0080713B" w:rsidRDefault="00AE1A6D" w:rsidP="005D601C">
            <w:pPr>
              <w:spacing w:line="240" w:lineRule="auto"/>
              <w:ind w:left="0" w:right="0" w:firstLine="0"/>
              <w:rPr>
                <w:rFonts w:ascii="Times New Roman" w:hAnsi="Times New Roman"/>
                <w:i w:val="0"/>
                <w:sz w:val="24"/>
              </w:rPr>
            </w:pPr>
            <w:r w:rsidRPr="0080713B">
              <w:rPr>
                <w:rFonts w:ascii="Times New Roman" w:hAnsi="Times New Roman"/>
                <w:i w:val="0"/>
                <w:sz w:val="24"/>
              </w:rPr>
              <w:t>п.Талица</w:t>
            </w:r>
          </w:p>
        </w:tc>
        <w:tc>
          <w:tcPr>
            <w:tcW w:w="1843"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lastRenderedPageBreak/>
              <w:t>ГП.ОЧП-9</w:t>
            </w:r>
          </w:p>
        </w:tc>
        <w:tc>
          <w:tcPr>
            <w:tcW w:w="1395"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F739DB">
        <w:trPr>
          <w:trHeight w:val="20"/>
        </w:trPr>
        <w:tc>
          <w:tcPr>
            <w:tcW w:w="828" w:type="dxa"/>
            <w:vAlign w:val="center"/>
          </w:tcPr>
          <w:p w:rsidR="00AE1A6D" w:rsidRPr="0080713B" w:rsidRDefault="00AE1A6D"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lastRenderedPageBreak/>
              <w:t>10</w:t>
            </w:r>
          </w:p>
        </w:tc>
        <w:tc>
          <w:tcPr>
            <w:tcW w:w="5801" w:type="dxa"/>
          </w:tcPr>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1A6D" w:rsidRPr="0080713B" w:rsidRDefault="00AE1A6D" w:rsidP="005D601C">
            <w:pPr>
              <w:spacing w:line="240" w:lineRule="auto"/>
              <w:ind w:left="0" w:right="0" w:firstLine="0"/>
              <w:rPr>
                <w:rFonts w:ascii="Times New Roman" w:hAnsi="Times New Roman"/>
                <w:i w:val="0"/>
                <w:sz w:val="24"/>
              </w:rPr>
            </w:pPr>
            <w:r w:rsidRPr="0080713B">
              <w:rPr>
                <w:rFonts w:ascii="Times New Roman" w:hAnsi="Times New Roman"/>
                <w:i w:val="0"/>
                <w:sz w:val="24"/>
              </w:rPr>
              <w:t>п.Трактовый</w:t>
            </w:r>
          </w:p>
        </w:tc>
        <w:tc>
          <w:tcPr>
            <w:tcW w:w="1843"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ГП.ОЧП-10</w:t>
            </w:r>
          </w:p>
        </w:tc>
        <w:tc>
          <w:tcPr>
            <w:tcW w:w="1395"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F739DB">
        <w:trPr>
          <w:trHeight w:val="20"/>
        </w:trPr>
        <w:tc>
          <w:tcPr>
            <w:tcW w:w="828" w:type="dxa"/>
            <w:vAlign w:val="center"/>
          </w:tcPr>
          <w:p w:rsidR="00AE1A6D" w:rsidRPr="0080713B" w:rsidRDefault="00AE1A6D"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11</w:t>
            </w:r>
          </w:p>
        </w:tc>
        <w:tc>
          <w:tcPr>
            <w:tcW w:w="5801" w:type="dxa"/>
          </w:tcPr>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1A6D" w:rsidRPr="0080713B" w:rsidRDefault="00AE1A6D" w:rsidP="005D601C">
            <w:pPr>
              <w:spacing w:line="240" w:lineRule="auto"/>
              <w:ind w:left="0" w:right="0" w:firstLine="0"/>
              <w:rPr>
                <w:rFonts w:ascii="Times New Roman" w:hAnsi="Times New Roman"/>
                <w:i w:val="0"/>
                <w:sz w:val="24"/>
              </w:rPr>
            </w:pPr>
            <w:r w:rsidRPr="0080713B">
              <w:rPr>
                <w:rFonts w:ascii="Times New Roman" w:hAnsi="Times New Roman"/>
                <w:i w:val="0"/>
                <w:sz w:val="24"/>
              </w:rPr>
              <w:t>п.Усть-Шалашная</w:t>
            </w:r>
          </w:p>
        </w:tc>
        <w:tc>
          <w:tcPr>
            <w:tcW w:w="1843"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ГП.ОЧП-11</w:t>
            </w:r>
          </w:p>
        </w:tc>
        <w:tc>
          <w:tcPr>
            <w:tcW w:w="1395"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AE1A6D" w:rsidRPr="0080713B" w:rsidTr="00F739DB">
        <w:trPr>
          <w:trHeight w:val="20"/>
        </w:trPr>
        <w:tc>
          <w:tcPr>
            <w:tcW w:w="828" w:type="dxa"/>
            <w:vAlign w:val="center"/>
          </w:tcPr>
          <w:p w:rsidR="00AE1A6D" w:rsidRPr="0080713B" w:rsidRDefault="00AE1A6D"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12</w:t>
            </w:r>
          </w:p>
        </w:tc>
        <w:tc>
          <w:tcPr>
            <w:tcW w:w="5801" w:type="dxa"/>
          </w:tcPr>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планируемого размещения объектов местного значения.</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Карта границ населенного пункта. </w:t>
            </w:r>
          </w:p>
          <w:p w:rsidR="00AE1A6D" w:rsidRPr="0080713B" w:rsidRDefault="00AE1A6D" w:rsidP="005D601C">
            <w:pPr>
              <w:spacing w:line="240" w:lineRule="auto"/>
              <w:ind w:left="0" w:right="34" w:firstLine="0"/>
              <w:rPr>
                <w:rFonts w:ascii="Times New Roman" w:hAnsi="Times New Roman"/>
                <w:i w:val="0"/>
                <w:sz w:val="24"/>
              </w:rPr>
            </w:pPr>
            <w:r w:rsidRPr="0080713B">
              <w:rPr>
                <w:rFonts w:ascii="Times New Roman" w:hAnsi="Times New Roman"/>
                <w:i w:val="0"/>
                <w:sz w:val="24"/>
              </w:rPr>
              <w:t>Карта функциональных зон.</w:t>
            </w:r>
          </w:p>
          <w:p w:rsidR="00AE1A6D" w:rsidRPr="0080713B" w:rsidRDefault="00AE1A6D" w:rsidP="005D601C">
            <w:pPr>
              <w:spacing w:line="240" w:lineRule="auto"/>
              <w:ind w:left="0" w:right="0" w:firstLine="0"/>
              <w:rPr>
                <w:rFonts w:ascii="Times New Roman" w:hAnsi="Times New Roman"/>
                <w:i w:val="0"/>
                <w:sz w:val="24"/>
              </w:rPr>
            </w:pPr>
            <w:r w:rsidRPr="0080713B">
              <w:rPr>
                <w:rFonts w:ascii="Times New Roman" w:hAnsi="Times New Roman"/>
                <w:i w:val="0"/>
                <w:sz w:val="24"/>
              </w:rPr>
              <w:t>п.Ярино</w:t>
            </w:r>
          </w:p>
        </w:tc>
        <w:tc>
          <w:tcPr>
            <w:tcW w:w="1843"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ГП.ОЧП-12</w:t>
            </w:r>
          </w:p>
        </w:tc>
        <w:tc>
          <w:tcPr>
            <w:tcW w:w="1395" w:type="dxa"/>
            <w:vAlign w:val="center"/>
          </w:tcPr>
          <w:p w:rsidR="00AE1A6D" w:rsidRPr="0080713B" w:rsidRDefault="00AE1A6D" w:rsidP="00F739DB">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bl>
    <w:p w:rsidR="006C054B" w:rsidRPr="0080713B" w:rsidRDefault="006C054B" w:rsidP="006C054B">
      <w:pPr>
        <w:suppressAutoHyphens/>
        <w:spacing w:line="240" w:lineRule="auto"/>
        <w:ind w:left="0" w:right="0" w:firstLine="0"/>
        <w:rPr>
          <w:rFonts w:ascii="Times New Roman" w:hAnsi="Times New Roman"/>
          <w:b/>
          <w:sz w:val="24"/>
          <w:lang w:eastAsia="ar-SA"/>
        </w:rPr>
      </w:pPr>
    </w:p>
    <w:p w:rsidR="006C054B" w:rsidRPr="0080713B" w:rsidRDefault="006C054B" w:rsidP="006C054B">
      <w:pPr>
        <w:suppressAutoHyphens/>
        <w:spacing w:line="240" w:lineRule="auto"/>
        <w:ind w:left="0" w:right="0" w:firstLine="0"/>
        <w:jc w:val="center"/>
        <w:rPr>
          <w:rFonts w:ascii="Times New Roman" w:hAnsi="Times New Roman"/>
          <w:iCs/>
          <w:sz w:val="24"/>
          <w:lang w:eastAsia="ar-SA"/>
        </w:rPr>
      </w:pPr>
      <w:r w:rsidRPr="0080713B">
        <w:rPr>
          <w:rFonts w:ascii="Times New Roman" w:hAnsi="Times New Roman"/>
          <w:iCs/>
          <w:sz w:val="24"/>
          <w:lang w:eastAsia="ar-SA"/>
        </w:rPr>
        <w:t>Материалы по обоснованию проекта</w:t>
      </w:r>
    </w:p>
    <w:p w:rsidR="006C054B" w:rsidRPr="0080713B" w:rsidRDefault="006C054B" w:rsidP="006C054B">
      <w:pPr>
        <w:suppressAutoHyphens/>
        <w:spacing w:line="240" w:lineRule="auto"/>
        <w:ind w:left="0" w:right="0" w:firstLine="0"/>
        <w:rPr>
          <w:rFonts w:ascii="Times New Roman" w:hAnsi="Times New Roman"/>
          <w:i w:val="0"/>
          <w:sz w:val="24"/>
          <w:lang w:eastAsia="ar-SA"/>
        </w:rPr>
      </w:pPr>
      <w:r w:rsidRPr="0080713B">
        <w:rPr>
          <w:rFonts w:ascii="Times New Roman" w:hAnsi="Times New Roman"/>
          <w:b/>
          <w:i w:val="0"/>
          <w:sz w:val="24"/>
          <w:lang w:eastAsia="ar-SA"/>
        </w:rPr>
        <w:t>Том I</w:t>
      </w:r>
      <w:r w:rsidRPr="0080713B">
        <w:rPr>
          <w:rFonts w:ascii="Times New Roman" w:hAnsi="Times New Roman"/>
          <w:b/>
          <w:i w:val="0"/>
          <w:sz w:val="24"/>
          <w:lang w:val="en-US" w:eastAsia="ar-SA"/>
        </w:rPr>
        <w:t>I</w:t>
      </w:r>
      <w:r w:rsidRPr="0080713B">
        <w:rPr>
          <w:rFonts w:ascii="Times New Roman" w:hAnsi="Times New Roman"/>
          <w:i w:val="0"/>
          <w:sz w:val="24"/>
          <w:lang w:eastAsia="ar-SA"/>
        </w:rPr>
        <w:t xml:space="preserve"> шифр </w:t>
      </w:r>
      <w:r w:rsidR="00AA5E03" w:rsidRPr="0080713B">
        <w:rPr>
          <w:rFonts w:ascii="Times New Roman" w:hAnsi="Times New Roman"/>
          <w:i w:val="0"/>
          <w:sz w:val="24"/>
          <w:lang w:eastAsia="ar-SA"/>
        </w:rPr>
        <w:t>А-</w:t>
      </w:r>
      <w:r w:rsidR="00B82E71" w:rsidRPr="0080713B">
        <w:rPr>
          <w:rFonts w:ascii="Times New Roman" w:eastAsia="Lucida Sans Unicode" w:hAnsi="Times New Roman"/>
          <w:bCs/>
          <w:i w:val="0"/>
          <w:kern w:val="2"/>
          <w:sz w:val="24"/>
          <w:szCs w:val="20"/>
        </w:rPr>
        <w:t>25.784</w:t>
      </w:r>
      <w:r w:rsidR="000E28D9" w:rsidRPr="0080713B">
        <w:rPr>
          <w:rFonts w:ascii="Times New Roman" w:hAnsi="Times New Roman"/>
          <w:i w:val="0"/>
          <w:sz w:val="24"/>
          <w:lang w:eastAsia="ar-SA"/>
        </w:rPr>
        <w:t xml:space="preserve">-16 </w:t>
      </w:r>
      <w:r w:rsidRPr="0080713B">
        <w:rPr>
          <w:rFonts w:ascii="Times New Roman" w:hAnsi="Times New Roman"/>
          <w:i w:val="0"/>
          <w:sz w:val="24"/>
          <w:lang w:eastAsia="ar-SA"/>
        </w:rPr>
        <w:t>ГП.ПЗ</w:t>
      </w:r>
    </w:p>
    <w:p w:rsidR="006C054B" w:rsidRPr="0080713B" w:rsidRDefault="006C054B" w:rsidP="006C054B">
      <w:pPr>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Пояснительная записка.</w:t>
      </w:r>
    </w:p>
    <w:p w:rsidR="006C054B" w:rsidRPr="0080713B" w:rsidRDefault="006C054B" w:rsidP="006C054B">
      <w:pPr>
        <w:suppressAutoHyphens/>
        <w:spacing w:line="240" w:lineRule="auto"/>
        <w:ind w:left="0" w:right="0" w:firstLine="0"/>
        <w:rPr>
          <w:rFonts w:ascii="Times New Roman" w:hAnsi="Times New Roman"/>
          <w:i w:val="0"/>
          <w:sz w:val="24"/>
          <w:lang w:eastAsia="ar-SA"/>
        </w:rPr>
      </w:pPr>
      <w:r w:rsidRPr="0080713B">
        <w:rPr>
          <w:rFonts w:ascii="Times New Roman" w:hAnsi="Times New Roman"/>
          <w:b/>
          <w:i w:val="0"/>
          <w:sz w:val="24"/>
          <w:lang w:eastAsia="ar-SA"/>
        </w:rPr>
        <w:t>Том I</w:t>
      </w:r>
      <w:r w:rsidRPr="0080713B">
        <w:rPr>
          <w:rFonts w:ascii="Times New Roman" w:hAnsi="Times New Roman"/>
          <w:b/>
          <w:i w:val="0"/>
          <w:sz w:val="24"/>
          <w:lang w:val="en-US" w:eastAsia="ar-SA"/>
        </w:rPr>
        <w:t>I</w:t>
      </w:r>
      <w:r w:rsidRPr="0080713B">
        <w:rPr>
          <w:rFonts w:ascii="Times New Roman" w:hAnsi="Times New Roman"/>
          <w:b/>
          <w:i w:val="0"/>
          <w:sz w:val="24"/>
          <w:lang w:eastAsia="ar-SA"/>
        </w:rPr>
        <w:t>.I</w:t>
      </w:r>
      <w:r w:rsidRPr="0080713B">
        <w:rPr>
          <w:rFonts w:ascii="Times New Roman" w:hAnsi="Times New Roman"/>
          <w:i w:val="0"/>
          <w:sz w:val="24"/>
          <w:lang w:eastAsia="ar-SA"/>
        </w:rPr>
        <w:t xml:space="preserve"> шифр </w:t>
      </w:r>
      <w:r w:rsidR="00AA5E03" w:rsidRPr="0080713B">
        <w:rPr>
          <w:rFonts w:ascii="Times New Roman" w:hAnsi="Times New Roman"/>
          <w:i w:val="0"/>
          <w:sz w:val="24"/>
          <w:lang w:eastAsia="ar-SA"/>
        </w:rPr>
        <w:t>А-</w:t>
      </w:r>
      <w:r w:rsidR="00B82E71" w:rsidRPr="0080713B">
        <w:rPr>
          <w:rFonts w:ascii="Times New Roman" w:eastAsia="Lucida Sans Unicode" w:hAnsi="Times New Roman"/>
          <w:bCs/>
          <w:i w:val="0"/>
          <w:kern w:val="2"/>
          <w:sz w:val="24"/>
          <w:szCs w:val="20"/>
        </w:rPr>
        <w:t>25.784</w:t>
      </w:r>
      <w:r w:rsidR="000E28D9" w:rsidRPr="0080713B">
        <w:rPr>
          <w:rFonts w:ascii="Times New Roman" w:hAnsi="Times New Roman"/>
          <w:i w:val="0"/>
          <w:sz w:val="24"/>
          <w:lang w:eastAsia="ar-SA"/>
        </w:rPr>
        <w:t xml:space="preserve">-16 </w:t>
      </w:r>
      <w:r w:rsidRPr="0080713B">
        <w:rPr>
          <w:rFonts w:ascii="Times New Roman" w:hAnsi="Times New Roman"/>
          <w:i w:val="0"/>
          <w:sz w:val="24"/>
          <w:lang w:eastAsia="ar-SA"/>
        </w:rPr>
        <w:t>ГП.МОП</w:t>
      </w:r>
    </w:p>
    <w:p w:rsidR="006C054B" w:rsidRPr="0080713B" w:rsidRDefault="006C054B" w:rsidP="006C054B">
      <w:pPr>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№п/п</w:t>
            </w:r>
          </w:p>
        </w:tc>
        <w:tc>
          <w:tcPr>
            <w:tcW w:w="5801"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Наименование</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Лист</w:t>
            </w:r>
          </w:p>
        </w:tc>
        <w:tc>
          <w:tcPr>
            <w:tcW w:w="1395" w:type="dxa"/>
            <w:vAlign w:val="center"/>
          </w:tcPr>
          <w:p w:rsidR="00AE7347" w:rsidRPr="0080713B" w:rsidRDefault="00AE7347" w:rsidP="00F739DB">
            <w:pPr>
              <w:suppressAutoHyphens/>
              <w:spacing w:line="240" w:lineRule="auto"/>
              <w:ind w:left="0" w:right="111" w:firstLine="0"/>
              <w:jc w:val="center"/>
              <w:rPr>
                <w:rFonts w:ascii="Times New Roman" w:hAnsi="Times New Roman"/>
                <w:b/>
                <w:sz w:val="24"/>
                <w:lang w:eastAsia="ar-SA"/>
              </w:rPr>
            </w:pPr>
            <w:r w:rsidRPr="0080713B">
              <w:rPr>
                <w:rFonts w:ascii="Times New Roman" w:hAnsi="Times New Roman"/>
                <w:b/>
                <w:i w:val="0"/>
                <w:sz w:val="24"/>
                <w:lang w:eastAsia="ar-SA"/>
              </w:rPr>
              <w:t>Масштаб</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1</w:t>
            </w:r>
          </w:p>
        </w:tc>
        <w:tc>
          <w:tcPr>
            <w:tcW w:w="5801"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2</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3</w:t>
            </w:r>
          </w:p>
        </w:tc>
        <w:tc>
          <w:tcPr>
            <w:tcW w:w="1395"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4</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1</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размещения проектируемой территории в структуре района</w:t>
            </w:r>
          </w:p>
        </w:tc>
        <w:tc>
          <w:tcPr>
            <w:tcW w:w="1843" w:type="dxa"/>
            <w:vAlign w:val="center"/>
          </w:tcPr>
          <w:p w:rsidR="00AE7347" w:rsidRPr="0080713B" w:rsidRDefault="00AE7347" w:rsidP="00F739DB">
            <w:pPr>
              <w:spacing w:line="240" w:lineRule="auto"/>
              <w:ind w:left="0" w:right="34" w:firstLine="0"/>
              <w:jc w:val="center"/>
              <w:rPr>
                <w:rFonts w:ascii="Times New Roman" w:hAnsi="Times New Roman"/>
                <w:i w:val="0"/>
                <w:sz w:val="24"/>
              </w:rPr>
            </w:pPr>
            <w:r w:rsidRPr="0080713B">
              <w:rPr>
                <w:rFonts w:ascii="Times New Roman" w:hAnsi="Times New Roman"/>
                <w:i w:val="0"/>
                <w:sz w:val="24"/>
                <w:lang w:eastAsia="ar-SA"/>
              </w:rPr>
              <w:t>ГП.МОП-1</w:t>
            </w:r>
          </w:p>
        </w:tc>
        <w:tc>
          <w:tcPr>
            <w:tcW w:w="1395" w:type="dxa"/>
            <w:vAlign w:val="center"/>
          </w:tcPr>
          <w:p w:rsidR="00AE7347" w:rsidRPr="0080713B" w:rsidRDefault="00AE7347" w:rsidP="00F739DB">
            <w:pPr>
              <w:spacing w:line="240" w:lineRule="auto"/>
              <w:ind w:left="0" w:right="34" w:firstLine="0"/>
              <w:jc w:val="center"/>
              <w:rPr>
                <w:rFonts w:ascii="Times New Roman" w:hAnsi="Times New Roman"/>
                <w:i w:val="0"/>
                <w:sz w:val="24"/>
              </w:rPr>
            </w:pPr>
            <w:r w:rsidRPr="0080713B">
              <w:rPr>
                <w:rFonts w:ascii="Times New Roman" w:hAnsi="Times New Roman"/>
                <w:i w:val="0"/>
                <w:sz w:val="24"/>
              </w:rPr>
              <w:t>б/м</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2</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расположения объектов местного значения поселения</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sz w:val="24"/>
                <w:lang w:eastAsia="ar-SA"/>
              </w:rPr>
            </w:pPr>
            <w:r w:rsidRPr="0080713B">
              <w:rPr>
                <w:rFonts w:ascii="Times New Roman" w:hAnsi="Times New Roman"/>
                <w:i w:val="0"/>
                <w:sz w:val="24"/>
                <w:lang w:eastAsia="ar-SA"/>
              </w:rPr>
              <w:t>ГП.МОП-2</w:t>
            </w:r>
          </w:p>
        </w:tc>
        <w:tc>
          <w:tcPr>
            <w:tcW w:w="1395" w:type="dxa"/>
            <w:vAlign w:val="center"/>
          </w:tcPr>
          <w:p w:rsidR="00AE7347" w:rsidRPr="0080713B" w:rsidRDefault="00AE7347" w:rsidP="00F739DB">
            <w:pPr>
              <w:spacing w:line="240" w:lineRule="auto"/>
              <w:ind w:left="0" w:right="34" w:firstLine="0"/>
              <w:jc w:val="center"/>
              <w:rPr>
                <w:rFonts w:ascii="Times New Roman" w:hAnsi="Times New Roman"/>
                <w:i w:val="0"/>
                <w:sz w:val="24"/>
              </w:rPr>
            </w:pPr>
            <w:r w:rsidRPr="0080713B">
              <w:rPr>
                <w:rFonts w:ascii="Times New Roman" w:hAnsi="Times New Roman"/>
                <w:i w:val="0"/>
                <w:sz w:val="24"/>
                <w:lang w:eastAsia="ar-SA"/>
              </w:rPr>
              <w:t>1:25000</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3</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использования территории поселения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sz w:val="24"/>
                <w:lang w:eastAsia="ar-SA"/>
              </w:rPr>
            </w:pPr>
            <w:r w:rsidRPr="0080713B">
              <w:rPr>
                <w:rFonts w:ascii="Times New Roman" w:hAnsi="Times New Roman"/>
                <w:i w:val="0"/>
                <w:sz w:val="24"/>
                <w:lang w:eastAsia="ar-SA"/>
              </w:rPr>
              <w:t>ГП.МОП-3</w:t>
            </w:r>
          </w:p>
        </w:tc>
        <w:tc>
          <w:tcPr>
            <w:tcW w:w="1395" w:type="dxa"/>
            <w:vAlign w:val="center"/>
          </w:tcPr>
          <w:p w:rsidR="00AE7347" w:rsidRPr="0080713B" w:rsidRDefault="00AE7347" w:rsidP="00F739DB">
            <w:pPr>
              <w:spacing w:line="240" w:lineRule="auto"/>
              <w:ind w:left="0" w:right="34" w:firstLine="0"/>
              <w:jc w:val="center"/>
              <w:rPr>
                <w:rFonts w:ascii="Times New Roman" w:hAnsi="Times New Roman"/>
                <w:i w:val="0"/>
                <w:sz w:val="24"/>
              </w:rPr>
            </w:pPr>
            <w:r w:rsidRPr="0080713B">
              <w:rPr>
                <w:rFonts w:ascii="Times New Roman" w:hAnsi="Times New Roman"/>
                <w:i w:val="0"/>
                <w:sz w:val="24"/>
                <w:lang w:eastAsia="ar-SA"/>
              </w:rPr>
              <w:t>1:25000</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4</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ограничений</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sz w:val="24"/>
                <w:lang w:eastAsia="ar-SA"/>
              </w:rPr>
            </w:pPr>
            <w:r w:rsidRPr="0080713B">
              <w:rPr>
                <w:rFonts w:ascii="Times New Roman" w:hAnsi="Times New Roman"/>
                <w:i w:val="0"/>
                <w:sz w:val="24"/>
                <w:lang w:eastAsia="ar-SA"/>
              </w:rPr>
              <w:t>ГП.МОП-4</w:t>
            </w:r>
          </w:p>
        </w:tc>
        <w:tc>
          <w:tcPr>
            <w:tcW w:w="1395" w:type="dxa"/>
            <w:vAlign w:val="center"/>
          </w:tcPr>
          <w:p w:rsidR="00AE7347" w:rsidRPr="0080713B" w:rsidRDefault="00AE7347" w:rsidP="00F739DB">
            <w:pPr>
              <w:spacing w:line="240" w:lineRule="auto"/>
              <w:ind w:left="0" w:right="34" w:firstLine="0"/>
              <w:jc w:val="center"/>
              <w:rPr>
                <w:rFonts w:ascii="Times New Roman" w:hAnsi="Times New Roman"/>
                <w:i w:val="0"/>
                <w:sz w:val="24"/>
              </w:rPr>
            </w:pPr>
            <w:r w:rsidRPr="0080713B">
              <w:rPr>
                <w:rFonts w:ascii="Times New Roman" w:hAnsi="Times New Roman"/>
                <w:i w:val="0"/>
                <w:sz w:val="24"/>
                <w:lang w:eastAsia="ar-SA"/>
              </w:rPr>
              <w:t>1:25000</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5</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транспортной инфраструктуры</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sz w:val="24"/>
                <w:lang w:eastAsia="ar-SA"/>
              </w:rPr>
            </w:pPr>
            <w:r w:rsidRPr="0080713B">
              <w:rPr>
                <w:rFonts w:ascii="Times New Roman" w:hAnsi="Times New Roman"/>
                <w:i w:val="0"/>
                <w:sz w:val="24"/>
                <w:lang w:eastAsia="ar-SA"/>
              </w:rPr>
              <w:t>ГП.МОП-5</w:t>
            </w:r>
          </w:p>
        </w:tc>
        <w:tc>
          <w:tcPr>
            <w:tcW w:w="1395" w:type="dxa"/>
            <w:vAlign w:val="center"/>
          </w:tcPr>
          <w:p w:rsidR="00AE7347" w:rsidRPr="0080713B" w:rsidRDefault="00AE7347" w:rsidP="00F739DB">
            <w:pPr>
              <w:spacing w:line="240" w:lineRule="auto"/>
              <w:ind w:left="0" w:right="34" w:firstLine="0"/>
              <w:jc w:val="center"/>
              <w:rPr>
                <w:rFonts w:ascii="Times New Roman" w:hAnsi="Times New Roman"/>
                <w:i w:val="0"/>
                <w:sz w:val="24"/>
              </w:rPr>
            </w:pPr>
            <w:r w:rsidRPr="0080713B">
              <w:rPr>
                <w:rFonts w:ascii="Times New Roman" w:hAnsi="Times New Roman"/>
                <w:i w:val="0"/>
                <w:sz w:val="24"/>
                <w:lang w:eastAsia="ar-SA"/>
              </w:rPr>
              <w:t>1:25000</w:t>
            </w:r>
          </w:p>
        </w:tc>
      </w:tr>
      <w:tr w:rsidR="0080713B"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6</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инженерной инфраструктуры и инженерного благоустройства</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sz w:val="24"/>
                <w:lang w:eastAsia="ar-SA"/>
              </w:rPr>
            </w:pPr>
            <w:r w:rsidRPr="0080713B">
              <w:rPr>
                <w:rFonts w:ascii="Times New Roman" w:hAnsi="Times New Roman"/>
                <w:i w:val="0"/>
                <w:sz w:val="24"/>
                <w:lang w:eastAsia="ar-SA"/>
              </w:rPr>
              <w:t>ГП.МОП-6</w:t>
            </w:r>
          </w:p>
        </w:tc>
        <w:tc>
          <w:tcPr>
            <w:tcW w:w="1395" w:type="dxa"/>
            <w:vAlign w:val="center"/>
          </w:tcPr>
          <w:p w:rsidR="00AE7347" w:rsidRPr="0080713B" w:rsidRDefault="00AE7347" w:rsidP="00F739DB">
            <w:pPr>
              <w:spacing w:line="240" w:lineRule="auto"/>
              <w:ind w:left="0" w:right="34" w:firstLine="0"/>
              <w:jc w:val="center"/>
              <w:rPr>
                <w:rFonts w:ascii="Times New Roman" w:hAnsi="Times New Roman"/>
                <w:i w:val="0"/>
                <w:sz w:val="24"/>
                <w:lang w:eastAsia="ar-SA"/>
              </w:rPr>
            </w:pPr>
            <w:r w:rsidRPr="0080713B">
              <w:rPr>
                <w:rFonts w:ascii="Times New Roman" w:hAnsi="Times New Roman"/>
                <w:i w:val="0"/>
                <w:sz w:val="24"/>
                <w:lang w:eastAsia="ar-SA"/>
              </w:rPr>
              <w:t>1:25000</w:t>
            </w:r>
          </w:p>
        </w:tc>
      </w:tr>
      <w:tr w:rsidR="00AE7347" w:rsidRPr="0080713B" w:rsidTr="00F739DB">
        <w:trPr>
          <w:trHeight w:val="20"/>
        </w:trPr>
        <w:tc>
          <w:tcPr>
            <w:tcW w:w="828" w:type="dxa"/>
            <w:vAlign w:val="center"/>
          </w:tcPr>
          <w:p w:rsidR="00AE7347" w:rsidRPr="0080713B" w:rsidRDefault="00AE7347" w:rsidP="00F739DB">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7</w:t>
            </w:r>
          </w:p>
        </w:tc>
        <w:tc>
          <w:tcPr>
            <w:tcW w:w="5801" w:type="dxa"/>
            <w:vAlign w:val="center"/>
          </w:tcPr>
          <w:p w:rsidR="00AE7347" w:rsidRPr="0080713B" w:rsidRDefault="00AE7347" w:rsidP="00F739DB">
            <w:pPr>
              <w:spacing w:line="240" w:lineRule="auto"/>
              <w:ind w:left="0" w:right="34" w:firstLine="0"/>
              <w:rPr>
                <w:rFonts w:ascii="Times New Roman" w:hAnsi="Times New Roman"/>
                <w:i w:val="0"/>
                <w:sz w:val="24"/>
              </w:rPr>
            </w:pPr>
            <w:r w:rsidRPr="0080713B">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AE7347" w:rsidRPr="0080713B" w:rsidRDefault="00AE7347" w:rsidP="00F739DB">
            <w:pPr>
              <w:suppressAutoHyphens/>
              <w:spacing w:line="240" w:lineRule="auto"/>
              <w:ind w:left="0" w:right="0" w:firstLine="0"/>
              <w:jc w:val="center"/>
              <w:rPr>
                <w:rFonts w:ascii="Times New Roman" w:hAnsi="Times New Roman"/>
                <w:sz w:val="24"/>
                <w:lang w:eastAsia="ar-SA"/>
              </w:rPr>
            </w:pPr>
            <w:r w:rsidRPr="0080713B">
              <w:rPr>
                <w:rFonts w:ascii="Times New Roman" w:hAnsi="Times New Roman"/>
                <w:i w:val="0"/>
                <w:sz w:val="24"/>
                <w:lang w:eastAsia="ar-SA"/>
              </w:rPr>
              <w:t>ГП.МОП-7</w:t>
            </w:r>
          </w:p>
        </w:tc>
        <w:tc>
          <w:tcPr>
            <w:tcW w:w="1395" w:type="dxa"/>
            <w:vAlign w:val="center"/>
          </w:tcPr>
          <w:p w:rsidR="00AE7347" w:rsidRPr="0080713B" w:rsidRDefault="00AE7347" w:rsidP="00F739DB">
            <w:pPr>
              <w:spacing w:line="240" w:lineRule="auto"/>
              <w:ind w:left="0" w:right="34" w:firstLine="0"/>
              <w:jc w:val="center"/>
              <w:rPr>
                <w:rFonts w:ascii="Times New Roman" w:hAnsi="Times New Roman"/>
                <w:i w:val="0"/>
                <w:sz w:val="24"/>
                <w:lang w:eastAsia="ar-SA"/>
              </w:rPr>
            </w:pPr>
            <w:r w:rsidRPr="0080713B">
              <w:rPr>
                <w:rFonts w:ascii="Times New Roman" w:hAnsi="Times New Roman"/>
                <w:i w:val="0"/>
                <w:sz w:val="24"/>
                <w:lang w:eastAsia="ar-SA"/>
              </w:rPr>
              <w:t>1:25000</w:t>
            </w:r>
          </w:p>
        </w:tc>
      </w:tr>
    </w:tbl>
    <w:p w:rsidR="006C054B" w:rsidRPr="0080713B" w:rsidRDefault="006C054B" w:rsidP="006C054B">
      <w:pPr>
        <w:suppressAutoHyphens/>
        <w:spacing w:line="240" w:lineRule="auto"/>
        <w:ind w:left="0" w:right="0" w:firstLine="0"/>
        <w:rPr>
          <w:rFonts w:ascii="Times New Roman" w:hAnsi="Times New Roman"/>
          <w:b/>
          <w:sz w:val="24"/>
          <w:lang w:eastAsia="ar-SA"/>
        </w:rPr>
      </w:pPr>
    </w:p>
    <w:p w:rsidR="00AF4E6D" w:rsidRPr="0080713B" w:rsidRDefault="00AF4E6D" w:rsidP="00AF4E6D">
      <w:pPr>
        <w:suppressAutoHyphens/>
        <w:spacing w:line="240" w:lineRule="auto"/>
        <w:ind w:left="0" w:right="0" w:firstLine="0"/>
        <w:jc w:val="center"/>
        <w:rPr>
          <w:rFonts w:ascii="Times New Roman" w:hAnsi="Times New Roman"/>
          <w:b/>
          <w:i w:val="0"/>
          <w:iCs/>
          <w:sz w:val="24"/>
          <w:lang w:eastAsia="ar-SA"/>
        </w:rPr>
      </w:pPr>
      <w:r w:rsidRPr="0080713B">
        <w:rPr>
          <w:rFonts w:ascii="Times New Roman" w:hAnsi="Times New Roman"/>
          <w:b/>
          <w:i w:val="0"/>
          <w:iCs/>
          <w:sz w:val="24"/>
          <w:lang w:eastAsia="ar-SA"/>
        </w:rPr>
        <w:t>План красных линий</w:t>
      </w:r>
    </w:p>
    <w:p w:rsidR="00AF4E6D" w:rsidRPr="0080713B" w:rsidRDefault="00AF4E6D" w:rsidP="00AF4E6D">
      <w:pPr>
        <w:suppressAutoHyphens/>
        <w:spacing w:line="240" w:lineRule="auto"/>
        <w:ind w:left="0" w:right="0" w:firstLine="0"/>
        <w:jc w:val="center"/>
        <w:rPr>
          <w:rFonts w:ascii="Times New Roman" w:hAnsi="Times New Roman"/>
          <w:b/>
          <w:i w:val="0"/>
          <w:iCs/>
          <w:sz w:val="24"/>
          <w:lang w:eastAsia="ar-SA"/>
        </w:rPr>
      </w:pPr>
    </w:p>
    <w:p w:rsidR="00AF4E6D" w:rsidRPr="0080713B" w:rsidRDefault="00AF4E6D" w:rsidP="00AF4E6D">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80713B">
        <w:rPr>
          <w:rFonts w:ascii="Times New Roman" w:hAnsi="Times New Roman"/>
          <w:b/>
          <w:i w:val="0"/>
          <w:sz w:val="24"/>
          <w:szCs w:val="20"/>
          <w:lang w:eastAsia="ar-SA"/>
        </w:rPr>
        <w:t xml:space="preserve">Том </w:t>
      </w:r>
      <w:r w:rsidRPr="0080713B">
        <w:rPr>
          <w:rFonts w:ascii="Times New Roman" w:hAnsi="Times New Roman"/>
          <w:b/>
          <w:i w:val="0"/>
          <w:sz w:val="24"/>
          <w:szCs w:val="20"/>
          <w:lang w:val="en-US" w:eastAsia="ar-SA"/>
        </w:rPr>
        <w:t>IV</w:t>
      </w:r>
      <w:r w:rsidRPr="0080713B">
        <w:rPr>
          <w:rFonts w:ascii="Times New Roman" w:hAnsi="Times New Roman"/>
          <w:i w:val="0"/>
          <w:sz w:val="24"/>
          <w:szCs w:val="20"/>
          <w:lang w:eastAsia="ar-SA"/>
        </w:rPr>
        <w:t xml:space="preserve"> шифр </w:t>
      </w:r>
      <w:r w:rsidRPr="0080713B">
        <w:rPr>
          <w:rFonts w:ascii="Times New Roman" w:hAnsi="Times New Roman"/>
          <w:i w:val="0"/>
          <w:sz w:val="24"/>
          <w:lang w:eastAsia="ar-SA"/>
        </w:rPr>
        <w:t xml:space="preserve">А-25.784-16 </w:t>
      </w:r>
      <w:r w:rsidRPr="0080713B">
        <w:rPr>
          <w:rFonts w:ascii="Times New Roman" w:hAnsi="Times New Roman"/>
          <w:i w:val="0"/>
          <w:sz w:val="24"/>
          <w:szCs w:val="20"/>
          <w:lang w:eastAsia="ar-SA"/>
        </w:rPr>
        <w:t>ПКЛ</w:t>
      </w:r>
    </w:p>
    <w:p w:rsidR="00AF4E6D" w:rsidRPr="0080713B" w:rsidRDefault="00AF4E6D" w:rsidP="00AF4E6D">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80713B">
        <w:rPr>
          <w:rFonts w:ascii="Times New Roman" w:hAnsi="Times New Roman"/>
          <w:b/>
          <w:i w:val="0"/>
          <w:sz w:val="24"/>
          <w:szCs w:val="20"/>
          <w:lang w:eastAsia="ar-SA"/>
        </w:rPr>
        <w:t>Графические материалы:</w:t>
      </w:r>
    </w:p>
    <w:tbl>
      <w:tblPr>
        <w:tblW w:w="9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3"/>
        <w:gridCol w:w="1844"/>
        <w:gridCol w:w="1395"/>
      </w:tblGrid>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№п/п</w:t>
            </w:r>
          </w:p>
        </w:tc>
        <w:tc>
          <w:tcPr>
            <w:tcW w:w="5801"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Наименование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Лист</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111" w:firstLine="0"/>
              <w:jc w:val="center"/>
              <w:rPr>
                <w:rFonts w:ascii="Times New Roman" w:hAnsi="Times New Roman"/>
                <w:b/>
                <w:sz w:val="24"/>
                <w:lang w:eastAsia="ar-SA"/>
              </w:rPr>
            </w:pPr>
            <w:r w:rsidRPr="0080713B">
              <w:rPr>
                <w:rFonts w:ascii="Times New Roman" w:hAnsi="Times New Roman"/>
                <w:b/>
                <w:i w:val="0"/>
                <w:sz w:val="24"/>
                <w:lang w:eastAsia="ar-SA"/>
              </w:rPr>
              <w:t>Масштаб</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1</w:t>
            </w:r>
          </w:p>
        </w:tc>
        <w:tc>
          <w:tcPr>
            <w:tcW w:w="5801"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3</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sz w:val="24"/>
                <w:lang w:eastAsia="ar-SA"/>
              </w:rPr>
            </w:pPr>
            <w:r w:rsidRPr="0080713B">
              <w:rPr>
                <w:rFonts w:ascii="Times New Roman" w:hAnsi="Times New Roman"/>
                <w:b/>
                <w:i w:val="0"/>
                <w:sz w:val="24"/>
                <w:lang w:eastAsia="ar-SA"/>
              </w:rPr>
              <w:t>4</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lastRenderedPageBreak/>
              <w:t>1</w:t>
            </w:r>
          </w:p>
        </w:tc>
        <w:tc>
          <w:tcPr>
            <w:tcW w:w="5801" w:type="dxa"/>
            <w:tcBorders>
              <w:top w:val="single" w:sz="4" w:space="0" w:color="auto"/>
              <w:left w:val="single" w:sz="4" w:space="0" w:color="auto"/>
              <w:bottom w:val="single" w:sz="4" w:space="0" w:color="auto"/>
              <w:right w:val="single" w:sz="4" w:space="0" w:color="auto"/>
            </w:tcBorders>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п.Дивья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ПКЛ-1</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2</w:t>
            </w:r>
          </w:p>
        </w:tc>
        <w:tc>
          <w:tcPr>
            <w:tcW w:w="5801"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w:t>
            </w:r>
            <w:r w:rsidR="00B82C7D" w:rsidRPr="0080713B">
              <w:rPr>
                <w:rFonts w:ascii="Times New Roman" w:hAnsi="Times New Roman"/>
                <w:i w:val="0"/>
                <w:sz w:val="24"/>
              </w:rPr>
              <w:t>29-й</w:t>
            </w:r>
            <w:r w:rsidRPr="0080713B">
              <w:rPr>
                <w:rFonts w:ascii="Times New Roman" w:hAnsi="Times New Roman"/>
                <w:i w:val="0"/>
                <w:sz w:val="24"/>
              </w:rPr>
              <w:t xml:space="preserve"> км</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ПКЛ-2</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3</w:t>
            </w:r>
          </w:p>
        </w:tc>
        <w:tc>
          <w:tcPr>
            <w:tcW w:w="5801"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п.Ветляны</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ПКЛ-3</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4</w:t>
            </w:r>
          </w:p>
        </w:tc>
        <w:tc>
          <w:tcPr>
            <w:tcW w:w="5801"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rsidP="00A12967">
            <w:pPr>
              <w:spacing w:line="240" w:lineRule="auto"/>
              <w:ind w:left="0" w:right="34" w:firstLine="0"/>
              <w:rPr>
                <w:rFonts w:ascii="Times New Roman" w:hAnsi="Times New Roman"/>
                <w:i w:val="0"/>
                <w:sz w:val="24"/>
              </w:rPr>
            </w:pPr>
            <w:r w:rsidRPr="0080713B">
              <w:rPr>
                <w:rFonts w:ascii="Times New Roman" w:hAnsi="Times New Roman"/>
                <w:i w:val="0"/>
                <w:sz w:val="24"/>
              </w:rPr>
              <w:t xml:space="preserve">п.Кухтым, </w:t>
            </w:r>
            <w:r w:rsidR="00A12967" w:rsidRPr="0080713B">
              <w:rPr>
                <w:rFonts w:ascii="Times New Roman" w:hAnsi="Times New Roman"/>
                <w:i w:val="0"/>
                <w:sz w:val="24"/>
              </w:rPr>
              <w:t>п.ст</w:t>
            </w:r>
            <w:r w:rsidRPr="0080713B">
              <w:rPr>
                <w:rFonts w:ascii="Times New Roman" w:hAnsi="Times New Roman"/>
                <w:i w:val="0"/>
                <w:sz w:val="24"/>
              </w:rPr>
              <w:t>.Кухтым</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ПКЛ-4</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5</w:t>
            </w:r>
          </w:p>
        </w:tc>
        <w:tc>
          <w:tcPr>
            <w:tcW w:w="5801" w:type="dxa"/>
            <w:tcBorders>
              <w:top w:val="single" w:sz="4" w:space="0" w:color="auto"/>
              <w:left w:val="single" w:sz="4" w:space="0" w:color="auto"/>
              <w:bottom w:val="single" w:sz="4" w:space="0" w:color="auto"/>
              <w:right w:val="single" w:sz="4" w:space="0" w:color="auto"/>
            </w:tcBorders>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0" w:firstLine="0"/>
              <w:rPr>
                <w:rFonts w:ascii="Times New Roman" w:hAnsi="Times New Roman"/>
                <w:i w:val="0"/>
                <w:sz w:val="24"/>
              </w:rPr>
            </w:pPr>
            <w:r w:rsidRPr="0080713B">
              <w:rPr>
                <w:rFonts w:ascii="Times New Roman" w:hAnsi="Times New Roman"/>
                <w:i w:val="0"/>
                <w:sz w:val="24"/>
              </w:rPr>
              <w:t>п.Мутная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ПКЛ-5</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6</w:t>
            </w:r>
          </w:p>
        </w:tc>
        <w:tc>
          <w:tcPr>
            <w:tcW w:w="5801" w:type="dxa"/>
            <w:tcBorders>
              <w:top w:val="single" w:sz="4" w:space="0" w:color="auto"/>
              <w:left w:val="single" w:sz="4" w:space="0" w:color="auto"/>
              <w:bottom w:val="single" w:sz="4" w:space="0" w:color="auto"/>
              <w:right w:val="single" w:sz="4" w:space="0" w:color="auto"/>
            </w:tcBorders>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0" w:firstLine="0"/>
              <w:rPr>
                <w:rFonts w:ascii="Times New Roman" w:hAnsi="Times New Roman"/>
                <w:i w:val="0"/>
                <w:sz w:val="24"/>
              </w:rPr>
            </w:pPr>
            <w:r w:rsidRPr="0080713B">
              <w:rPr>
                <w:rFonts w:ascii="Times New Roman" w:hAnsi="Times New Roman"/>
                <w:i w:val="0"/>
                <w:sz w:val="24"/>
              </w:rPr>
              <w:t>п.Октябрьский</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ПКЛ-6</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7</w:t>
            </w:r>
          </w:p>
        </w:tc>
        <w:tc>
          <w:tcPr>
            <w:tcW w:w="5801" w:type="dxa"/>
            <w:tcBorders>
              <w:top w:val="single" w:sz="4" w:space="0" w:color="auto"/>
              <w:left w:val="single" w:sz="4" w:space="0" w:color="auto"/>
              <w:bottom w:val="single" w:sz="4" w:space="0" w:color="auto"/>
              <w:right w:val="single" w:sz="4" w:space="0" w:color="auto"/>
            </w:tcBorders>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0" w:firstLine="0"/>
              <w:rPr>
                <w:rFonts w:ascii="Times New Roman" w:hAnsi="Times New Roman"/>
                <w:i w:val="0"/>
                <w:sz w:val="24"/>
              </w:rPr>
            </w:pPr>
            <w:r w:rsidRPr="0080713B">
              <w:rPr>
                <w:rFonts w:ascii="Times New Roman" w:hAnsi="Times New Roman"/>
                <w:i w:val="0"/>
                <w:sz w:val="24"/>
              </w:rPr>
              <w:t>п.Родники</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ПКЛ-7</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8</w:t>
            </w:r>
          </w:p>
        </w:tc>
        <w:tc>
          <w:tcPr>
            <w:tcW w:w="5801" w:type="dxa"/>
            <w:tcBorders>
              <w:top w:val="single" w:sz="4" w:space="0" w:color="auto"/>
              <w:left w:val="single" w:sz="4" w:space="0" w:color="auto"/>
              <w:bottom w:val="single" w:sz="4" w:space="0" w:color="auto"/>
              <w:right w:val="single" w:sz="4" w:space="0" w:color="auto"/>
            </w:tcBorders>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0" w:firstLine="0"/>
              <w:rPr>
                <w:rFonts w:ascii="Times New Roman" w:hAnsi="Times New Roman"/>
                <w:i w:val="0"/>
                <w:sz w:val="24"/>
              </w:rPr>
            </w:pPr>
            <w:r w:rsidRPr="0080713B">
              <w:rPr>
                <w:rFonts w:ascii="Times New Roman" w:hAnsi="Times New Roman"/>
                <w:i w:val="0"/>
                <w:sz w:val="24"/>
              </w:rPr>
              <w:t>п.Талица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ПКЛ-8</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9</w:t>
            </w:r>
          </w:p>
        </w:tc>
        <w:tc>
          <w:tcPr>
            <w:tcW w:w="5801" w:type="dxa"/>
            <w:tcBorders>
              <w:top w:val="single" w:sz="4" w:space="0" w:color="auto"/>
              <w:left w:val="single" w:sz="4" w:space="0" w:color="auto"/>
              <w:bottom w:val="single" w:sz="4" w:space="0" w:color="auto"/>
              <w:right w:val="single" w:sz="4" w:space="0" w:color="auto"/>
            </w:tcBorders>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0" w:firstLine="0"/>
              <w:rPr>
                <w:rFonts w:ascii="Times New Roman" w:hAnsi="Times New Roman"/>
                <w:i w:val="0"/>
                <w:sz w:val="24"/>
              </w:rPr>
            </w:pPr>
            <w:r w:rsidRPr="0080713B">
              <w:rPr>
                <w:rFonts w:ascii="Times New Roman" w:hAnsi="Times New Roman"/>
                <w:i w:val="0"/>
                <w:sz w:val="24"/>
              </w:rPr>
              <w:t>п.Трактовый</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ПКЛ-9</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10</w:t>
            </w:r>
          </w:p>
        </w:tc>
        <w:tc>
          <w:tcPr>
            <w:tcW w:w="5801" w:type="dxa"/>
            <w:tcBorders>
              <w:top w:val="single" w:sz="4" w:space="0" w:color="auto"/>
              <w:left w:val="single" w:sz="4" w:space="0" w:color="auto"/>
              <w:bottom w:val="single" w:sz="4" w:space="0" w:color="auto"/>
              <w:right w:val="single" w:sz="4" w:space="0" w:color="auto"/>
            </w:tcBorders>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0" w:firstLine="0"/>
              <w:rPr>
                <w:rFonts w:ascii="Times New Roman" w:hAnsi="Times New Roman"/>
                <w:i w:val="0"/>
                <w:sz w:val="24"/>
              </w:rPr>
            </w:pPr>
            <w:r w:rsidRPr="0080713B">
              <w:rPr>
                <w:rFonts w:ascii="Times New Roman" w:hAnsi="Times New Roman"/>
                <w:i w:val="0"/>
                <w:sz w:val="24"/>
              </w:rPr>
              <w:t>п.Усть-Шалашная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ПКЛ-10</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r w:rsidR="0080713B" w:rsidRPr="0080713B" w:rsidTr="00AF4E6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uppressAutoHyphens/>
              <w:spacing w:line="240" w:lineRule="auto"/>
              <w:ind w:left="0" w:right="0" w:firstLine="0"/>
              <w:jc w:val="center"/>
              <w:rPr>
                <w:rFonts w:ascii="Times New Roman" w:hAnsi="Times New Roman"/>
                <w:b/>
                <w:i w:val="0"/>
                <w:sz w:val="24"/>
                <w:lang w:eastAsia="ar-SA"/>
              </w:rPr>
            </w:pPr>
            <w:r w:rsidRPr="0080713B">
              <w:rPr>
                <w:rFonts w:ascii="Times New Roman" w:hAnsi="Times New Roman"/>
                <w:b/>
                <w:i w:val="0"/>
                <w:sz w:val="24"/>
                <w:lang w:eastAsia="ar-SA"/>
              </w:rPr>
              <w:t>11</w:t>
            </w:r>
          </w:p>
        </w:tc>
        <w:tc>
          <w:tcPr>
            <w:tcW w:w="5801" w:type="dxa"/>
            <w:tcBorders>
              <w:top w:val="single" w:sz="4" w:space="0" w:color="auto"/>
              <w:left w:val="single" w:sz="4" w:space="0" w:color="auto"/>
              <w:bottom w:val="single" w:sz="4" w:space="0" w:color="auto"/>
              <w:right w:val="single" w:sz="4" w:space="0" w:color="auto"/>
            </w:tcBorders>
            <w:hideMark/>
          </w:tcPr>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План красных линий.</w:t>
            </w:r>
          </w:p>
          <w:p w:rsidR="00AF4E6D" w:rsidRPr="0080713B" w:rsidRDefault="00AF4E6D">
            <w:pPr>
              <w:spacing w:line="240" w:lineRule="auto"/>
              <w:ind w:left="0" w:right="34" w:firstLine="0"/>
              <w:rPr>
                <w:rFonts w:ascii="Times New Roman" w:hAnsi="Times New Roman"/>
                <w:i w:val="0"/>
                <w:sz w:val="24"/>
              </w:rPr>
            </w:pPr>
            <w:r w:rsidRPr="0080713B">
              <w:rPr>
                <w:rFonts w:ascii="Times New Roman" w:hAnsi="Times New Roman"/>
                <w:i w:val="0"/>
                <w:sz w:val="24"/>
              </w:rPr>
              <w:t>Разбивочный чертеж красных линий.</w:t>
            </w:r>
          </w:p>
          <w:p w:rsidR="00AF4E6D" w:rsidRPr="0080713B" w:rsidRDefault="00AF4E6D">
            <w:pPr>
              <w:spacing w:line="240" w:lineRule="auto"/>
              <w:ind w:left="0" w:right="0" w:firstLine="0"/>
              <w:rPr>
                <w:rFonts w:ascii="Times New Roman" w:hAnsi="Times New Roman"/>
                <w:i w:val="0"/>
                <w:sz w:val="24"/>
              </w:rPr>
            </w:pPr>
            <w:r w:rsidRPr="0080713B">
              <w:rPr>
                <w:rFonts w:ascii="Times New Roman" w:hAnsi="Times New Roman"/>
                <w:i w:val="0"/>
                <w:sz w:val="24"/>
              </w:rPr>
              <w:t>п.Ярино</w:t>
            </w:r>
          </w:p>
        </w:tc>
        <w:tc>
          <w:tcPr>
            <w:tcW w:w="1843"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ПКЛ-11</w:t>
            </w:r>
          </w:p>
        </w:tc>
        <w:tc>
          <w:tcPr>
            <w:tcW w:w="1395" w:type="dxa"/>
            <w:tcBorders>
              <w:top w:val="single" w:sz="4" w:space="0" w:color="auto"/>
              <w:left w:val="single" w:sz="4" w:space="0" w:color="auto"/>
              <w:bottom w:val="single" w:sz="4" w:space="0" w:color="auto"/>
              <w:right w:val="single" w:sz="4" w:space="0" w:color="auto"/>
            </w:tcBorders>
            <w:vAlign w:val="center"/>
            <w:hideMark/>
          </w:tcPr>
          <w:p w:rsidR="00AF4E6D" w:rsidRPr="0080713B" w:rsidRDefault="00AF4E6D">
            <w:pPr>
              <w:spacing w:line="240" w:lineRule="auto"/>
              <w:ind w:left="0" w:right="0" w:firstLine="0"/>
              <w:jc w:val="center"/>
              <w:rPr>
                <w:rFonts w:ascii="Times New Roman" w:hAnsi="Times New Roman"/>
                <w:i w:val="0"/>
                <w:sz w:val="24"/>
                <w:lang w:eastAsia="ar-SA"/>
              </w:rPr>
            </w:pPr>
            <w:r w:rsidRPr="0080713B">
              <w:rPr>
                <w:rFonts w:ascii="Times New Roman" w:hAnsi="Times New Roman"/>
                <w:i w:val="0"/>
                <w:sz w:val="24"/>
                <w:lang w:eastAsia="ar-SA"/>
              </w:rPr>
              <w:t>1:5000</w:t>
            </w:r>
          </w:p>
        </w:tc>
      </w:tr>
    </w:tbl>
    <w:p w:rsidR="00515D18" w:rsidRPr="0080713B" w:rsidRDefault="00515D18" w:rsidP="00851712">
      <w:pPr>
        <w:rPr>
          <w:rFonts w:ascii="Times New Roman" w:hAnsi="Times New Roman"/>
          <w:sz w:val="24"/>
          <w:lang w:eastAsia="ar-SA"/>
        </w:rPr>
        <w:sectPr w:rsidR="00515D18" w:rsidRPr="0080713B" w:rsidSect="00D65A87">
          <w:headerReference w:type="default" r:id="rId12"/>
          <w:footerReference w:type="default" r:id="rId13"/>
          <w:pgSz w:w="11905" w:h="16837"/>
          <w:pgMar w:top="851" w:right="851" w:bottom="851" w:left="1418" w:header="420" w:footer="0" w:gutter="0"/>
          <w:cols w:space="720"/>
          <w:docGrid w:linePitch="360"/>
        </w:sectPr>
      </w:pPr>
    </w:p>
    <w:p w:rsidR="00515D18" w:rsidRPr="0080713B" w:rsidRDefault="00515D18" w:rsidP="00851712">
      <w:pPr>
        <w:suppressAutoHyphens/>
        <w:spacing w:line="240" w:lineRule="auto"/>
        <w:ind w:left="0" w:right="0" w:firstLine="0"/>
        <w:jc w:val="center"/>
        <w:rPr>
          <w:rFonts w:ascii="Times New Roman" w:hAnsi="Times New Roman"/>
          <w:b/>
          <w:i w:val="0"/>
          <w:iCs/>
          <w:sz w:val="24"/>
          <w:lang w:eastAsia="ar-SA"/>
        </w:rPr>
      </w:pPr>
      <w:r w:rsidRPr="0080713B">
        <w:rPr>
          <w:rFonts w:ascii="Times New Roman" w:hAnsi="Times New Roman"/>
          <w:b/>
          <w:i w:val="0"/>
          <w:iCs/>
          <w:sz w:val="24"/>
          <w:lang w:eastAsia="ar-SA"/>
        </w:rPr>
        <w:lastRenderedPageBreak/>
        <w:t>Запись главного архитектора</w:t>
      </w:r>
    </w:p>
    <w:p w:rsidR="00515D18" w:rsidRPr="0080713B" w:rsidRDefault="00515D18" w:rsidP="00515D18">
      <w:pPr>
        <w:suppressAutoHyphens/>
        <w:autoSpaceDE w:val="0"/>
        <w:ind w:left="0" w:right="0" w:firstLine="426"/>
        <w:jc w:val="both"/>
        <w:rPr>
          <w:rFonts w:ascii="Times New Roman" w:hAnsi="Times New Roman"/>
          <w:i w:val="0"/>
          <w:sz w:val="24"/>
          <w:lang w:eastAsia="ar-SA"/>
        </w:rPr>
      </w:pPr>
    </w:p>
    <w:p w:rsidR="00B14CF4" w:rsidRPr="0080713B" w:rsidRDefault="00B14CF4" w:rsidP="00B14CF4">
      <w:pPr>
        <w:spacing w:line="240" w:lineRule="auto"/>
        <w:ind w:left="0" w:right="-3" w:firstLine="567"/>
        <w:jc w:val="both"/>
        <w:rPr>
          <w:rFonts w:ascii="Times New Roman" w:hAnsi="Times New Roman"/>
          <w:i w:val="0"/>
          <w:sz w:val="24"/>
        </w:rPr>
      </w:pPr>
      <w:r w:rsidRPr="0080713B">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w:t>
      </w:r>
      <w:r w:rsidR="000F122F" w:rsidRPr="0080713B">
        <w:rPr>
          <w:rFonts w:ascii="Times New Roman" w:hAnsi="Times New Roman"/>
          <w:i w:val="0"/>
          <w:sz w:val="24"/>
        </w:rPr>
        <w:t>-</w:t>
      </w:r>
      <w:r w:rsidRPr="0080713B">
        <w:rPr>
          <w:rFonts w:ascii="Times New Roman" w:hAnsi="Times New Roman"/>
          <w:i w:val="0"/>
          <w:sz w:val="24"/>
        </w:rPr>
        <w:t>эпидемиологическими нормами.</w:t>
      </w:r>
    </w:p>
    <w:p w:rsidR="00515D18" w:rsidRPr="0080713B" w:rsidRDefault="004746F6" w:rsidP="00B14CF4">
      <w:pPr>
        <w:spacing w:line="240" w:lineRule="auto"/>
        <w:ind w:left="0" w:right="-3" w:firstLine="567"/>
        <w:jc w:val="both"/>
        <w:rPr>
          <w:rFonts w:ascii="Times New Roman" w:hAnsi="Times New Roman"/>
          <w:i w:val="0"/>
          <w:sz w:val="24"/>
        </w:rPr>
      </w:pPr>
      <w:r w:rsidRPr="0080713B">
        <w:rPr>
          <w:rFonts w:ascii="Times New Roman" w:hAnsi="Times New Roman"/>
          <w:i w:val="0"/>
          <w:sz w:val="24"/>
        </w:rPr>
        <w:t>Генеральный план</w:t>
      </w:r>
      <w:r w:rsidR="00B14CF4" w:rsidRPr="0080713B">
        <w:rPr>
          <w:rFonts w:ascii="Times New Roman" w:hAnsi="Times New Roman"/>
          <w:i w:val="0"/>
          <w:sz w:val="24"/>
        </w:rPr>
        <w:t xml:space="preserve"> соответству</w:t>
      </w:r>
      <w:r w:rsidRPr="0080713B">
        <w:rPr>
          <w:rFonts w:ascii="Times New Roman" w:hAnsi="Times New Roman"/>
          <w:i w:val="0"/>
          <w:sz w:val="24"/>
        </w:rPr>
        <w:t>е</w:t>
      </w:r>
      <w:r w:rsidR="00B14CF4" w:rsidRPr="0080713B">
        <w:rPr>
          <w:rFonts w:ascii="Times New Roman" w:hAnsi="Times New Roman"/>
          <w:i w:val="0"/>
          <w:sz w:val="24"/>
        </w:rPr>
        <w:t xml:space="preserve">т требованиям статьи </w:t>
      </w:r>
      <w:r w:rsidRPr="0080713B">
        <w:rPr>
          <w:rFonts w:ascii="Times New Roman" w:hAnsi="Times New Roman"/>
          <w:i w:val="0"/>
          <w:sz w:val="24"/>
        </w:rPr>
        <w:t>23</w:t>
      </w:r>
      <w:r w:rsidR="00B14CF4" w:rsidRPr="0080713B">
        <w:rPr>
          <w:rFonts w:ascii="Times New Roman" w:hAnsi="Times New Roman"/>
          <w:i w:val="0"/>
          <w:sz w:val="24"/>
        </w:rPr>
        <w:t xml:space="preserve"> Градостроительного кодекса Российской Федерации от 29.12.2004 г. № 190</w:t>
      </w:r>
      <w:r w:rsidR="000F122F" w:rsidRPr="0080713B">
        <w:rPr>
          <w:rFonts w:ascii="Times New Roman" w:hAnsi="Times New Roman"/>
          <w:i w:val="0"/>
          <w:sz w:val="24"/>
        </w:rPr>
        <w:t>-</w:t>
      </w:r>
      <w:r w:rsidR="00B14CF4" w:rsidRPr="0080713B">
        <w:rPr>
          <w:rFonts w:ascii="Times New Roman" w:hAnsi="Times New Roman"/>
          <w:i w:val="0"/>
          <w:sz w:val="24"/>
        </w:rPr>
        <w:t>ФЗ.</w:t>
      </w:r>
    </w:p>
    <w:p w:rsidR="00B14CF4" w:rsidRPr="0080713B" w:rsidRDefault="00B14CF4" w:rsidP="00B14CF4">
      <w:pPr>
        <w:spacing w:line="240" w:lineRule="auto"/>
        <w:ind w:left="0" w:right="-3" w:firstLine="567"/>
        <w:jc w:val="both"/>
        <w:rPr>
          <w:rFonts w:ascii="Times New Roman" w:hAnsi="Times New Roman"/>
          <w:i w:val="0"/>
          <w:sz w:val="24"/>
        </w:rPr>
      </w:pPr>
    </w:p>
    <w:p w:rsidR="00515D18" w:rsidRPr="0080713B" w:rsidRDefault="00515D18" w:rsidP="0023719A">
      <w:pPr>
        <w:spacing w:line="240" w:lineRule="auto"/>
        <w:ind w:left="0" w:right="-3" w:firstLine="567"/>
        <w:jc w:val="both"/>
        <w:rPr>
          <w:rFonts w:ascii="Times New Roman" w:hAnsi="Times New Roman"/>
          <w:i w:val="0"/>
          <w:sz w:val="24"/>
        </w:rPr>
      </w:pPr>
    </w:p>
    <w:p w:rsidR="00515D18" w:rsidRPr="0080713B" w:rsidRDefault="00515D18" w:rsidP="0023719A">
      <w:pPr>
        <w:spacing w:line="240" w:lineRule="auto"/>
        <w:ind w:left="0" w:right="-3" w:firstLine="567"/>
        <w:jc w:val="center"/>
        <w:rPr>
          <w:rFonts w:ascii="Times New Roman" w:hAnsi="Times New Roman"/>
          <w:i w:val="0"/>
          <w:sz w:val="24"/>
        </w:rPr>
      </w:pPr>
      <w:r w:rsidRPr="0080713B">
        <w:rPr>
          <w:rFonts w:ascii="Times New Roman" w:hAnsi="Times New Roman"/>
          <w:i w:val="0"/>
          <w:sz w:val="24"/>
        </w:rPr>
        <w:t>Главный архитектор проекта</w:t>
      </w:r>
      <w:r w:rsidRPr="0080713B">
        <w:rPr>
          <w:rFonts w:ascii="Times New Roman" w:hAnsi="Times New Roman"/>
          <w:i w:val="0"/>
          <w:sz w:val="24"/>
        </w:rPr>
        <w:tab/>
        <w:t xml:space="preserve"> _________________</w:t>
      </w:r>
      <w:r w:rsidRPr="0080713B">
        <w:rPr>
          <w:rFonts w:ascii="Times New Roman" w:hAnsi="Times New Roman"/>
          <w:i w:val="0"/>
          <w:sz w:val="24"/>
        </w:rPr>
        <w:tab/>
        <w:t>А.С. Компаниец</w:t>
      </w:r>
    </w:p>
    <w:p w:rsidR="00515D18" w:rsidRPr="0080713B" w:rsidRDefault="00515D18" w:rsidP="00515D18">
      <w:pPr>
        <w:suppressAutoHyphens/>
        <w:autoSpaceDE w:val="0"/>
        <w:spacing w:line="240" w:lineRule="auto"/>
        <w:ind w:left="0" w:right="564" w:firstLine="426"/>
        <w:jc w:val="center"/>
        <w:rPr>
          <w:rFonts w:ascii="Times New Roman" w:hAnsi="Times New Roman"/>
          <w:i w:val="0"/>
          <w:sz w:val="24"/>
          <w:lang w:eastAsia="ar-SA"/>
        </w:rPr>
      </w:pPr>
    </w:p>
    <w:p w:rsidR="00515D18" w:rsidRPr="0080713B" w:rsidRDefault="00515D18" w:rsidP="00515D18">
      <w:pPr>
        <w:suppressAutoHyphens/>
        <w:autoSpaceDE w:val="0"/>
        <w:spacing w:line="240" w:lineRule="auto"/>
        <w:ind w:left="0" w:right="564" w:firstLine="426"/>
        <w:jc w:val="center"/>
        <w:rPr>
          <w:rFonts w:ascii="Times New Roman" w:hAnsi="Times New Roman"/>
          <w:b/>
          <w:i w:val="0"/>
          <w:sz w:val="24"/>
          <w:lang w:eastAsia="ar-SA"/>
        </w:rPr>
      </w:pPr>
    </w:p>
    <w:p w:rsidR="00515D18" w:rsidRPr="0080713B" w:rsidRDefault="00515D18" w:rsidP="009462A7">
      <w:pPr>
        <w:suppressAutoHyphens/>
        <w:spacing w:line="240" w:lineRule="auto"/>
        <w:ind w:left="0" w:right="0" w:firstLine="0"/>
        <w:jc w:val="center"/>
        <w:rPr>
          <w:rFonts w:ascii="Times New Roman" w:hAnsi="Times New Roman"/>
          <w:b/>
          <w:i w:val="0"/>
          <w:iCs/>
          <w:sz w:val="24"/>
          <w:lang w:eastAsia="ar-SA"/>
        </w:rPr>
      </w:pPr>
      <w:r w:rsidRPr="0080713B">
        <w:rPr>
          <w:rFonts w:ascii="Times New Roman" w:hAnsi="Times New Roman"/>
          <w:b/>
          <w:i w:val="0"/>
          <w:iCs/>
          <w:sz w:val="24"/>
          <w:lang w:eastAsia="ar-SA"/>
        </w:rPr>
        <w:t>Состав участников проекта</w:t>
      </w:r>
    </w:p>
    <w:p w:rsidR="00515D18" w:rsidRPr="0080713B" w:rsidRDefault="00515D18" w:rsidP="00515D18">
      <w:pPr>
        <w:suppressAutoHyphens/>
        <w:autoSpaceDE w:val="0"/>
        <w:spacing w:line="240" w:lineRule="auto"/>
        <w:ind w:left="0" w:right="0" w:firstLine="426"/>
        <w:jc w:val="center"/>
        <w:rPr>
          <w:rFonts w:ascii="Times New Roman" w:hAnsi="Times New Roman"/>
          <w:b/>
          <w:i w:val="0"/>
          <w:caps/>
          <w:sz w:val="24"/>
          <w:lang w:eastAsia="ar-SA"/>
        </w:rPr>
      </w:pPr>
    </w:p>
    <w:tbl>
      <w:tblPr>
        <w:tblW w:w="8788" w:type="dxa"/>
        <w:tblInd w:w="392" w:type="dxa"/>
        <w:tblLayout w:type="fixed"/>
        <w:tblLook w:val="04A0" w:firstRow="1" w:lastRow="0" w:firstColumn="1" w:lastColumn="0" w:noHBand="0" w:noVBand="1"/>
      </w:tblPr>
      <w:tblGrid>
        <w:gridCol w:w="6095"/>
        <w:gridCol w:w="2693"/>
      </w:tblGrid>
      <w:tr w:rsidR="0080713B" w:rsidRPr="0080713B" w:rsidTr="00A12967">
        <w:tc>
          <w:tcPr>
            <w:tcW w:w="6095" w:type="dxa"/>
          </w:tcPr>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80713B">
              <w:rPr>
                <w:rFonts w:ascii="Times New Roman" w:hAnsi="Times New Roman"/>
                <w:i w:val="0"/>
                <w:sz w:val="24"/>
                <w:lang w:eastAsia="ar-SA"/>
              </w:rPr>
              <w:t>Директор, главный архитектор ООО «Архивариус», канд. арх., член САР РФ</w:t>
            </w: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80713B">
              <w:rPr>
                <w:rFonts w:ascii="Times New Roman" w:hAnsi="Times New Roman"/>
                <w:i w:val="0"/>
                <w:sz w:val="24"/>
                <w:lang w:eastAsia="ar-SA"/>
              </w:rPr>
              <w:t>Руководитель архитектурно-планировочной мастерской №1, ГАП</w:t>
            </w: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80713B">
              <w:rPr>
                <w:rFonts w:ascii="Times New Roman" w:hAnsi="Times New Roman"/>
                <w:i w:val="0"/>
                <w:sz w:val="24"/>
                <w:lang w:eastAsia="ar-SA"/>
              </w:rPr>
              <w:t>Руководитель архитектурно-планировочной мастерской №2, ГАП</w:t>
            </w: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80713B">
              <w:rPr>
                <w:rFonts w:ascii="Times New Roman" w:hAnsi="Times New Roman"/>
                <w:i w:val="0"/>
                <w:sz w:val="24"/>
                <w:lang w:eastAsia="ar-SA"/>
              </w:rPr>
              <w:t>Архитекторы</w:t>
            </w:r>
            <w:r w:rsidRPr="0080713B">
              <w:rPr>
                <w:rFonts w:ascii="Times New Roman" w:hAnsi="Times New Roman"/>
                <w:i w:val="0"/>
                <w:sz w:val="24"/>
                <w:lang w:eastAsia="ar-SA"/>
              </w:rPr>
              <w:tab/>
            </w: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80713B">
              <w:rPr>
                <w:rFonts w:ascii="Times New Roman" w:hAnsi="Times New Roman"/>
                <w:i w:val="0"/>
                <w:sz w:val="24"/>
                <w:lang w:eastAsia="ar-SA"/>
              </w:rPr>
              <w:t>Инженеры-проектировщики</w:t>
            </w: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r w:rsidRPr="0080713B">
              <w:rPr>
                <w:rFonts w:ascii="Times New Roman" w:hAnsi="Times New Roman"/>
                <w:i w:val="0"/>
                <w:sz w:val="24"/>
                <w:lang w:eastAsia="ar-SA"/>
              </w:rPr>
              <w:t>Инженеры-картографы</w:t>
            </w:r>
          </w:p>
          <w:p w:rsidR="00A12967" w:rsidRPr="0080713B" w:rsidRDefault="00A12967" w:rsidP="00840709">
            <w:pPr>
              <w:tabs>
                <w:tab w:val="left" w:pos="5420"/>
              </w:tabs>
              <w:suppressAutoHyphens/>
              <w:autoSpaceDE w:val="0"/>
              <w:spacing w:line="240" w:lineRule="auto"/>
              <w:ind w:left="0" w:right="459" w:firstLine="0"/>
              <w:rPr>
                <w:rFonts w:ascii="Times New Roman" w:hAnsi="Times New Roman"/>
                <w:i w:val="0"/>
                <w:sz w:val="24"/>
                <w:lang w:eastAsia="ar-SA"/>
              </w:rPr>
            </w:pPr>
          </w:p>
          <w:p w:rsidR="00A12967" w:rsidRPr="0080713B" w:rsidRDefault="00A12967" w:rsidP="00D3173A">
            <w:pPr>
              <w:tabs>
                <w:tab w:val="left" w:pos="5420"/>
              </w:tabs>
              <w:suppressAutoHyphens/>
              <w:autoSpaceDE w:val="0"/>
              <w:spacing w:line="240" w:lineRule="auto"/>
              <w:ind w:left="0" w:right="459" w:firstLine="0"/>
              <w:rPr>
                <w:rFonts w:ascii="Times New Roman" w:hAnsi="Times New Roman"/>
                <w:i w:val="0"/>
                <w:sz w:val="24"/>
                <w:lang w:eastAsia="ar-SA"/>
              </w:rPr>
            </w:pPr>
            <w:r w:rsidRPr="0080713B">
              <w:rPr>
                <w:rFonts w:ascii="Times New Roman" w:hAnsi="Times New Roman"/>
                <w:i w:val="0"/>
                <w:sz w:val="24"/>
                <w:lang w:eastAsia="ar-SA"/>
              </w:rPr>
              <w:t>Инженер технического отдела</w:t>
            </w:r>
            <w:r w:rsidRPr="0080713B">
              <w:rPr>
                <w:rFonts w:ascii="Times New Roman" w:hAnsi="Times New Roman"/>
                <w:i w:val="0"/>
                <w:sz w:val="24"/>
                <w:lang w:eastAsia="ar-SA"/>
              </w:rPr>
              <w:tab/>
            </w:r>
            <w:r w:rsidRPr="0080713B">
              <w:rPr>
                <w:rFonts w:ascii="Times New Roman" w:hAnsi="Times New Roman"/>
                <w:i w:val="0"/>
                <w:sz w:val="24"/>
                <w:lang w:eastAsia="ar-SA"/>
              </w:rPr>
              <w:tab/>
            </w:r>
            <w:r w:rsidRPr="0080713B">
              <w:rPr>
                <w:rFonts w:ascii="Times New Roman" w:hAnsi="Times New Roman"/>
                <w:i w:val="0"/>
                <w:sz w:val="24"/>
                <w:lang w:eastAsia="ar-SA"/>
              </w:rPr>
              <w:tab/>
            </w:r>
            <w:r w:rsidRPr="0080713B">
              <w:rPr>
                <w:rFonts w:ascii="Times New Roman" w:hAnsi="Times New Roman"/>
                <w:i w:val="0"/>
                <w:sz w:val="24"/>
                <w:lang w:eastAsia="ar-SA"/>
              </w:rPr>
              <w:tab/>
              <w:t xml:space="preserve"> </w:t>
            </w:r>
            <w:r w:rsidRPr="0080713B">
              <w:rPr>
                <w:rFonts w:ascii="Times New Roman" w:hAnsi="Times New Roman"/>
                <w:i w:val="0"/>
                <w:sz w:val="24"/>
                <w:lang w:eastAsia="ar-SA"/>
              </w:rPr>
              <w:tab/>
            </w:r>
          </w:p>
        </w:tc>
        <w:tc>
          <w:tcPr>
            <w:tcW w:w="2693" w:type="dxa"/>
          </w:tcPr>
          <w:p w:rsidR="00A12967" w:rsidRPr="0080713B" w:rsidRDefault="00A12967" w:rsidP="00840709">
            <w:pPr>
              <w:suppressAutoHyphens/>
              <w:autoSpaceDE w:val="0"/>
              <w:spacing w:line="240" w:lineRule="auto"/>
              <w:ind w:left="0" w:right="34" w:firstLine="0"/>
              <w:rPr>
                <w:rFonts w:ascii="Times New Roman" w:hAnsi="Times New Roman"/>
                <w:i w:val="0"/>
                <w:sz w:val="24"/>
                <w:lang w:eastAsia="ar-SA"/>
              </w:rPr>
            </w:pPr>
            <w:r w:rsidRPr="0080713B">
              <w:rPr>
                <w:rFonts w:ascii="Times New Roman" w:hAnsi="Times New Roman"/>
                <w:i w:val="0"/>
                <w:sz w:val="24"/>
                <w:lang w:eastAsia="ar-SA"/>
              </w:rPr>
              <w:t>К.Н. Гребенщиков</w:t>
            </w:r>
          </w:p>
          <w:p w:rsidR="00A12967" w:rsidRPr="0080713B" w:rsidRDefault="00A12967" w:rsidP="00840709">
            <w:pPr>
              <w:suppressAutoHyphens/>
              <w:autoSpaceDE w:val="0"/>
              <w:spacing w:line="240" w:lineRule="auto"/>
              <w:ind w:left="0" w:right="0" w:firstLine="0"/>
              <w:rPr>
                <w:rFonts w:ascii="Times New Roman" w:hAnsi="Times New Roman"/>
                <w:i w:val="0"/>
                <w:sz w:val="24"/>
                <w:lang w:eastAsia="ar-SA"/>
              </w:rPr>
            </w:pPr>
          </w:p>
          <w:p w:rsidR="00A12967" w:rsidRPr="0080713B" w:rsidRDefault="00A12967" w:rsidP="00840709">
            <w:pPr>
              <w:suppressAutoHyphens/>
              <w:autoSpaceDE w:val="0"/>
              <w:spacing w:line="240" w:lineRule="auto"/>
              <w:ind w:left="0" w:right="0" w:firstLine="0"/>
              <w:rPr>
                <w:rFonts w:ascii="Times New Roman" w:hAnsi="Times New Roman"/>
                <w:i w:val="0"/>
                <w:sz w:val="24"/>
                <w:lang w:eastAsia="ar-SA"/>
              </w:rPr>
            </w:pPr>
            <w:r w:rsidRPr="0080713B">
              <w:rPr>
                <w:rFonts w:ascii="Times New Roman" w:hAnsi="Times New Roman"/>
                <w:i w:val="0"/>
                <w:sz w:val="24"/>
                <w:lang w:eastAsia="ar-SA"/>
              </w:rPr>
              <w:t>Е.С. Левшунова</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А.С. Компаниец</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Е.С. Пудова</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Е.В. Якущенко</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В.Э. Тарасенко</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Д.Р. Каримова</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К.Д. Ступина</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Н.А. Круч</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В.В. Герасина</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К.А. Игнатьева</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Р.Ю. Кузнецов</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В.П. Кривенко</w:t>
            </w:r>
          </w:p>
          <w:p w:rsidR="00A12967" w:rsidRPr="0080713B" w:rsidRDefault="00A12967" w:rsidP="00840709">
            <w:pPr>
              <w:suppressAutoHyphens/>
              <w:autoSpaceDE w:val="0"/>
              <w:spacing w:line="240" w:lineRule="auto"/>
              <w:ind w:left="0" w:right="0" w:firstLine="0"/>
              <w:jc w:val="both"/>
              <w:rPr>
                <w:rFonts w:ascii="Times New Roman" w:hAnsi="Times New Roman"/>
                <w:i w:val="0"/>
                <w:sz w:val="24"/>
                <w:lang w:eastAsia="ar-SA"/>
              </w:rPr>
            </w:pPr>
            <w:r w:rsidRPr="0080713B">
              <w:rPr>
                <w:rFonts w:ascii="Times New Roman" w:hAnsi="Times New Roman"/>
                <w:i w:val="0"/>
                <w:sz w:val="24"/>
                <w:lang w:eastAsia="ar-SA"/>
              </w:rPr>
              <w:t>М.М. Сатдаров</w:t>
            </w:r>
          </w:p>
          <w:p w:rsidR="00A12967" w:rsidRPr="0080713B" w:rsidRDefault="00A12967" w:rsidP="00D3173A">
            <w:pPr>
              <w:tabs>
                <w:tab w:val="left" w:pos="5420"/>
              </w:tabs>
              <w:suppressAutoHyphens/>
              <w:autoSpaceDE w:val="0"/>
              <w:spacing w:line="240" w:lineRule="auto"/>
              <w:ind w:left="0" w:right="459" w:firstLine="0"/>
              <w:rPr>
                <w:rFonts w:ascii="Times New Roman" w:hAnsi="Times New Roman"/>
                <w:i w:val="0"/>
                <w:sz w:val="24"/>
                <w:lang w:eastAsia="ar-SA"/>
              </w:rPr>
            </w:pPr>
            <w:r w:rsidRPr="0080713B">
              <w:rPr>
                <w:rFonts w:ascii="Times New Roman" w:hAnsi="Times New Roman"/>
                <w:i w:val="0"/>
                <w:sz w:val="24"/>
                <w:lang w:eastAsia="ar-SA"/>
              </w:rPr>
              <w:t>Д.П. Плотникова</w:t>
            </w:r>
          </w:p>
        </w:tc>
      </w:tr>
    </w:tbl>
    <w:p w:rsidR="00515D18" w:rsidRPr="0080713B" w:rsidRDefault="00515D18" w:rsidP="000E4077">
      <w:pPr>
        <w:suppressAutoHyphens/>
        <w:spacing w:line="240" w:lineRule="auto"/>
        <w:ind w:left="0" w:right="0" w:firstLine="425"/>
        <w:outlineLvl w:val="0"/>
        <w:rPr>
          <w:rFonts w:ascii="Times New Roman" w:eastAsia="Lucida Sans Unicode" w:hAnsi="Times New Roman"/>
          <w:kern w:val="1"/>
          <w:sz w:val="24"/>
          <w:lang w:eastAsia="ar-SA"/>
        </w:rPr>
        <w:sectPr w:rsidR="00515D18" w:rsidRPr="0080713B" w:rsidSect="00695FED">
          <w:pgSz w:w="11905" w:h="16837"/>
          <w:pgMar w:top="851" w:right="851" w:bottom="851" w:left="1418" w:header="420" w:footer="0" w:gutter="0"/>
          <w:cols w:space="720"/>
          <w:docGrid w:linePitch="381"/>
        </w:sectPr>
      </w:pPr>
    </w:p>
    <w:p w:rsidR="009E0818" w:rsidRPr="0080713B" w:rsidRDefault="009E0818" w:rsidP="009462A7">
      <w:pPr>
        <w:suppressAutoHyphens/>
        <w:spacing w:line="240" w:lineRule="auto"/>
        <w:ind w:left="0" w:right="0" w:firstLine="0"/>
        <w:jc w:val="center"/>
        <w:rPr>
          <w:rFonts w:ascii="Times New Roman" w:hAnsi="Times New Roman"/>
          <w:b/>
          <w:i w:val="0"/>
          <w:iCs/>
          <w:sz w:val="24"/>
          <w:lang w:eastAsia="ar-SA"/>
        </w:rPr>
      </w:pPr>
      <w:r w:rsidRPr="0080713B">
        <w:rPr>
          <w:rFonts w:ascii="Times New Roman" w:hAnsi="Times New Roman"/>
          <w:b/>
          <w:i w:val="0"/>
          <w:iCs/>
          <w:sz w:val="24"/>
          <w:lang w:eastAsia="ar-SA"/>
        </w:rPr>
        <w:lastRenderedPageBreak/>
        <w:t>Содержание</w:t>
      </w:r>
    </w:p>
    <w:p w:rsidR="009E0818" w:rsidRPr="0080713B" w:rsidRDefault="009E0818" w:rsidP="001B0183">
      <w:pPr>
        <w:spacing w:line="240" w:lineRule="auto"/>
        <w:ind w:left="0" w:firstLine="0"/>
        <w:rPr>
          <w:rFonts w:ascii="Times New Roman" w:hAnsi="Times New Roman"/>
          <w:i w:val="0"/>
          <w:sz w:val="20"/>
          <w:szCs w:val="20"/>
        </w:rPr>
      </w:pPr>
    </w:p>
    <w:p w:rsidR="0080713B" w:rsidRPr="0080713B" w:rsidRDefault="009E0D12" w:rsidP="0080713B">
      <w:pPr>
        <w:pStyle w:val="15"/>
        <w:jc w:val="both"/>
        <w:rPr>
          <w:rFonts w:asciiTheme="minorHAnsi" w:eastAsiaTheme="minorEastAsia" w:hAnsiTheme="minorHAnsi" w:cstheme="minorBidi"/>
          <w:i w:val="0"/>
          <w:noProof/>
          <w:sz w:val="22"/>
          <w:szCs w:val="22"/>
        </w:rPr>
      </w:pPr>
      <w:r w:rsidRPr="0080713B">
        <w:rPr>
          <w:i w:val="0"/>
        </w:rPr>
        <w:fldChar w:fldCharType="begin"/>
      </w:r>
      <w:r w:rsidR="007E38F1" w:rsidRPr="0080713B">
        <w:rPr>
          <w:i w:val="0"/>
        </w:rPr>
        <w:instrText xml:space="preserve"> TOC \o "1-3" \u </w:instrText>
      </w:r>
      <w:r w:rsidRPr="0080713B">
        <w:rPr>
          <w:i w:val="0"/>
        </w:rPr>
        <w:fldChar w:fldCharType="separate"/>
      </w:r>
      <w:r w:rsidR="0080713B" w:rsidRPr="0080713B">
        <w:rPr>
          <w:noProof/>
        </w:rPr>
        <w:t>ВВЕДЕНИЕ</w:t>
      </w:r>
      <w:r w:rsidR="0080713B" w:rsidRPr="0080713B">
        <w:rPr>
          <w:noProof/>
        </w:rPr>
        <w:tab/>
      </w:r>
      <w:r w:rsidR="0080713B" w:rsidRPr="0080713B">
        <w:rPr>
          <w:noProof/>
        </w:rPr>
        <w:fldChar w:fldCharType="begin"/>
      </w:r>
      <w:r w:rsidR="0080713B" w:rsidRPr="0080713B">
        <w:rPr>
          <w:noProof/>
        </w:rPr>
        <w:instrText xml:space="preserve"> PAGEREF _Toc518475769 \h </w:instrText>
      </w:r>
      <w:r w:rsidR="0080713B" w:rsidRPr="0080713B">
        <w:rPr>
          <w:noProof/>
        </w:rPr>
      </w:r>
      <w:r w:rsidR="0080713B" w:rsidRPr="0080713B">
        <w:rPr>
          <w:noProof/>
        </w:rPr>
        <w:fldChar w:fldCharType="separate"/>
      </w:r>
      <w:r w:rsidR="00004864">
        <w:rPr>
          <w:noProof/>
        </w:rPr>
        <w:t>7</w:t>
      </w:r>
      <w:r w:rsidR="0080713B" w:rsidRPr="0080713B">
        <w:rPr>
          <w:noProof/>
        </w:rPr>
        <w:fldChar w:fldCharType="end"/>
      </w:r>
    </w:p>
    <w:p w:rsidR="0080713B" w:rsidRPr="0080713B" w:rsidRDefault="0080713B" w:rsidP="0080713B">
      <w:pPr>
        <w:pStyle w:val="15"/>
        <w:jc w:val="both"/>
        <w:rPr>
          <w:rFonts w:asciiTheme="minorHAnsi" w:eastAsiaTheme="minorEastAsia" w:hAnsiTheme="minorHAnsi" w:cstheme="minorBidi"/>
          <w:i w:val="0"/>
          <w:noProof/>
          <w:sz w:val="22"/>
          <w:szCs w:val="22"/>
        </w:rPr>
      </w:pPr>
      <w:r w:rsidRPr="0080713B">
        <w:rPr>
          <w:noProof/>
        </w:rPr>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80713B">
        <w:rPr>
          <w:noProof/>
        </w:rPr>
        <w:tab/>
      </w:r>
      <w:r w:rsidRPr="0080713B">
        <w:rPr>
          <w:noProof/>
        </w:rPr>
        <w:fldChar w:fldCharType="begin"/>
      </w:r>
      <w:r w:rsidRPr="0080713B">
        <w:rPr>
          <w:noProof/>
        </w:rPr>
        <w:instrText xml:space="preserve"> PAGEREF _Toc518475770 \h </w:instrText>
      </w:r>
      <w:r w:rsidRPr="0080713B">
        <w:rPr>
          <w:noProof/>
        </w:rPr>
      </w:r>
      <w:r w:rsidRPr="0080713B">
        <w:rPr>
          <w:noProof/>
        </w:rPr>
        <w:fldChar w:fldCharType="separate"/>
      </w:r>
      <w:r w:rsidR="00004864">
        <w:rPr>
          <w:noProof/>
        </w:rPr>
        <w:t>11</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noProof/>
        </w:rPr>
        <w:t>1.1 Сведения о видах, назначении и наименованиях планируемых для размещения объектов местного значения сельского поселения, их основные характеристики, их местоположение</w:t>
      </w:r>
      <w:r w:rsidRPr="0080713B">
        <w:rPr>
          <w:noProof/>
        </w:rPr>
        <w:tab/>
      </w:r>
      <w:r w:rsidRPr="0080713B">
        <w:rPr>
          <w:noProof/>
        </w:rPr>
        <w:fldChar w:fldCharType="begin"/>
      </w:r>
      <w:r w:rsidRPr="0080713B">
        <w:rPr>
          <w:noProof/>
        </w:rPr>
        <w:instrText xml:space="preserve"> PAGEREF _Toc518475771 \h </w:instrText>
      </w:r>
      <w:r w:rsidRPr="0080713B">
        <w:rPr>
          <w:noProof/>
        </w:rPr>
      </w:r>
      <w:r w:rsidRPr="0080713B">
        <w:rPr>
          <w:noProof/>
        </w:rPr>
        <w:fldChar w:fldCharType="separate"/>
      </w:r>
      <w:r w:rsidR="00004864">
        <w:rPr>
          <w:noProof/>
        </w:rPr>
        <w:t>11</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noProof/>
        </w:rPr>
        <w:t>1.2 Характеристики зон с особыми условиями использования территории</w:t>
      </w:r>
      <w:r w:rsidRPr="0080713B">
        <w:rPr>
          <w:noProof/>
        </w:rPr>
        <w:tab/>
      </w:r>
      <w:r w:rsidRPr="0080713B">
        <w:rPr>
          <w:noProof/>
        </w:rPr>
        <w:fldChar w:fldCharType="begin"/>
      </w:r>
      <w:r w:rsidRPr="0080713B">
        <w:rPr>
          <w:noProof/>
        </w:rPr>
        <w:instrText xml:space="preserve"> PAGEREF _Toc518475772 \h </w:instrText>
      </w:r>
      <w:r w:rsidRPr="0080713B">
        <w:rPr>
          <w:noProof/>
        </w:rPr>
      </w:r>
      <w:r w:rsidRPr="0080713B">
        <w:rPr>
          <w:noProof/>
        </w:rPr>
        <w:fldChar w:fldCharType="separate"/>
      </w:r>
      <w:r w:rsidR="00004864">
        <w:rPr>
          <w:noProof/>
        </w:rPr>
        <w:t>27</w:t>
      </w:r>
      <w:r w:rsidRPr="0080713B">
        <w:rPr>
          <w:noProof/>
        </w:rPr>
        <w:fldChar w:fldCharType="end"/>
      </w:r>
    </w:p>
    <w:p w:rsidR="0080713B" w:rsidRPr="0080713B" w:rsidRDefault="0080713B" w:rsidP="0080713B">
      <w:pPr>
        <w:pStyle w:val="15"/>
        <w:jc w:val="both"/>
        <w:rPr>
          <w:rFonts w:asciiTheme="minorHAnsi" w:eastAsiaTheme="minorEastAsia" w:hAnsiTheme="minorHAnsi" w:cstheme="minorBidi"/>
          <w:i w:val="0"/>
          <w:noProof/>
          <w:sz w:val="22"/>
          <w:szCs w:val="22"/>
        </w:rPr>
      </w:pPr>
      <w:r w:rsidRPr="0080713B">
        <w:rPr>
          <w:noProof/>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Pr="0080713B">
        <w:rPr>
          <w:noProof/>
        </w:rPr>
        <w:tab/>
      </w:r>
      <w:r w:rsidRPr="0080713B">
        <w:rPr>
          <w:noProof/>
        </w:rPr>
        <w:fldChar w:fldCharType="begin"/>
      </w:r>
      <w:r w:rsidRPr="0080713B">
        <w:rPr>
          <w:noProof/>
        </w:rPr>
        <w:instrText xml:space="preserve"> PAGEREF _Toc518475773 \h </w:instrText>
      </w:r>
      <w:r w:rsidRPr="0080713B">
        <w:rPr>
          <w:noProof/>
        </w:rPr>
      </w:r>
      <w:r w:rsidRPr="0080713B">
        <w:rPr>
          <w:noProof/>
        </w:rPr>
        <w:fldChar w:fldCharType="separate"/>
      </w:r>
      <w:r w:rsidR="00004864">
        <w:rPr>
          <w:noProof/>
        </w:rPr>
        <w:t>33</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noProof/>
        </w:rPr>
        <w:t>2.1 Параметры функциональных зон</w:t>
      </w:r>
      <w:r w:rsidRPr="0080713B">
        <w:rPr>
          <w:noProof/>
        </w:rPr>
        <w:tab/>
      </w:r>
      <w:r w:rsidRPr="0080713B">
        <w:rPr>
          <w:noProof/>
        </w:rPr>
        <w:fldChar w:fldCharType="begin"/>
      </w:r>
      <w:r w:rsidRPr="0080713B">
        <w:rPr>
          <w:noProof/>
        </w:rPr>
        <w:instrText xml:space="preserve"> PAGEREF _Toc518475774 \h </w:instrText>
      </w:r>
      <w:r w:rsidRPr="0080713B">
        <w:rPr>
          <w:noProof/>
        </w:rPr>
      </w:r>
      <w:r w:rsidRPr="0080713B">
        <w:rPr>
          <w:noProof/>
        </w:rPr>
        <w:fldChar w:fldCharType="separate"/>
      </w:r>
      <w:r w:rsidR="00004864">
        <w:rPr>
          <w:noProof/>
        </w:rPr>
        <w:t>34</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noProof/>
        </w:rPr>
        <w:t>2.2 Сведения о планируемых для размещения объектах федерального значения, объектах регионального значения, объектах местного значения, за исключением линейных объектов</w:t>
      </w:r>
      <w:r w:rsidRPr="0080713B">
        <w:rPr>
          <w:noProof/>
        </w:rPr>
        <w:tab/>
      </w:r>
      <w:r w:rsidRPr="0080713B">
        <w:rPr>
          <w:noProof/>
        </w:rPr>
        <w:fldChar w:fldCharType="begin"/>
      </w:r>
      <w:r w:rsidRPr="0080713B">
        <w:rPr>
          <w:noProof/>
        </w:rPr>
        <w:instrText xml:space="preserve"> PAGEREF _Toc518475775 \h </w:instrText>
      </w:r>
      <w:r w:rsidRPr="0080713B">
        <w:rPr>
          <w:noProof/>
        </w:rPr>
      </w:r>
      <w:r w:rsidRPr="0080713B">
        <w:rPr>
          <w:noProof/>
        </w:rPr>
        <w:fldChar w:fldCharType="separate"/>
      </w:r>
      <w:r w:rsidR="00004864">
        <w:rPr>
          <w:noProof/>
        </w:rPr>
        <w:t>35</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w:t>
      </w:r>
      <w:r w:rsidRPr="0080713B">
        <w:rPr>
          <w:noProof/>
        </w:rPr>
        <w:tab/>
      </w:r>
      <w:r w:rsidRPr="0080713B">
        <w:rPr>
          <w:noProof/>
        </w:rPr>
        <w:fldChar w:fldCharType="begin"/>
      </w:r>
      <w:r w:rsidRPr="0080713B">
        <w:rPr>
          <w:noProof/>
        </w:rPr>
        <w:instrText xml:space="preserve"> PAGEREF _Toc518475776 \h </w:instrText>
      </w:r>
      <w:r w:rsidRPr="0080713B">
        <w:rPr>
          <w:noProof/>
        </w:rPr>
      </w:r>
      <w:r w:rsidRPr="0080713B">
        <w:rPr>
          <w:noProof/>
        </w:rPr>
        <w:fldChar w:fldCharType="separate"/>
      </w:r>
      <w:r w:rsidR="00004864">
        <w:rPr>
          <w:noProof/>
        </w:rPr>
        <w:t>41</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П.Дивья</w:t>
      </w:r>
      <w:r w:rsidRPr="0080713B">
        <w:rPr>
          <w:noProof/>
        </w:rPr>
        <w:tab/>
      </w:r>
      <w:r w:rsidRPr="0080713B">
        <w:rPr>
          <w:noProof/>
        </w:rPr>
        <w:fldChar w:fldCharType="begin"/>
      </w:r>
      <w:r w:rsidRPr="0080713B">
        <w:rPr>
          <w:noProof/>
        </w:rPr>
        <w:instrText xml:space="preserve"> PAGEREF _Toc518475777 \h </w:instrText>
      </w:r>
      <w:r w:rsidRPr="0080713B">
        <w:rPr>
          <w:noProof/>
        </w:rPr>
      </w:r>
      <w:r w:rsidRPr="0080713B">
        <w:rPr>
          <w:noProof/>
        </w:rPr>
        <w:fldChar w:fldCharType="separate"/>
      </w:r>
      <w:r w:rsidR="00004864">
        <w:rPr>
          <w:noProof/>
        </w:rPr>
        <w:t>42</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П.29-й км</w:t>
      </w:r>
      <w:r w:rsidRPr="0080713B">
        <w:rPr>
          <w:noProof/>
        </w:rPr>
        <w:tab/>
      </w:r>
      <w:r w:rsidRPr="0080713B">
        <w:rPr>
          <w:noProof/>
        </w:rPr>
        <w:fldChar w:fldCharType="begin"/>
      </w:r>
      <w:r w:rsidRPr="0080713B">
        <w:rPr>
          <w:noProof/>
        </w:rPr>
        <w:instrText xml:space="preserve"> PAGEREF _Toc518475778 \h </w:instrText>
      </w:r>
      <w:r w:rsidRPr="0080713B">
        <w:rPr>
          <w:noProof/>
        </w:rPr>
      </w:r>
      <w:r w:rsidRPr="0080713B">
        <w:rPr>
          <w:noProof/>
        </w:rPr>
        <w:fldChar w:fldCharType="separate"/>
      </w:r>
      <w:r w:rsidR="00004864">
        <w:rPr>
          <w:noProof/>
        </w:rPr>
        <w:t>43</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П.Ветляны</w:t>
      </w:r>
      <w:r w:rsidRPr="0080713B">
        <w:rPr>
          <w:noProof/>
        </w:rPr>
        <w:tab/>
      </w:r>
      <w:r w:rsidRPr="0080713B">
        <w:rPr>
          <w:noProof/>
        </w:rPr>
        <w:fldChar w:fldCharType="begin"/>
      </w:r>
      <w:r w:rsidRPr="0080713B">
        <w:rPr>
          <w:noProof/>
        </w:rPr>
        <w:instrText xml:space="preserve"> PAGEREF _Toc518475779 \h </w:instrText>
      </w:r>
      <w:r w:rsidRPr="0080713B">
        <w:rPr>
          <w:noProof/>
        </w:rPr>
      </w:r>
      <w:r w:rsidRPr="0080713B">
        <w:rPr>
          <w:noProof/>
        </w:rPr>
        <w:fldChar w:fldCharType="separate"/>
      </w:r>
      <w:r w:rsidR="00004864">
        <w:rPr>
          <w:noProof/>
        </w:rPr>
        <w:t>44</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П.Кухтым, п.ст.Кухтым</w:t>
      </w:r>
      <w:r w:rsidRPr="0080713B">
        <w:rPr>
          <w:noProof/>
        </w:rPr>
        <w:tab/>
      </w:r>
      <w:r w:rsidRPr="0080713B">
        <w:rPr>
          <w:noProof/>
        </w:rPr>
        <w:fldChar w:fldCharType="begin"/>
      </w:r>
      <w:r w:rsidRPr="0080713B">
        <w:rPr>
          <w:noProof/>
        </w:rPr>
        <w:instrText xml:space="preserve"> PAGEREF _Toc518475780 \h </w:instrText>
      </w:r>
      <w:r w:rsidRPr="0080713B">
        <w:rPr>
          <w:noProof/>
        </w:rPr>
      </w:r>
      <w:r w:rsidRPr="0080713B">
        <w:rPr>
          <w:noProof/>
        </w:rPr>
        <w:fldChar w:fldCharType="separate"/>
      </w:r>
      <w:r w:rsidR="00004864">
        <w:rPr>
          <w:noProof/>
        </w:rPr>
        <w:t>45</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П.Мутная</w:t>
      </w:r>
      <w:r w:rsidRPr="0080713B">
        <w:rPr>
          <w:noProof/>
        </w:rPr>
        <w:tab/>
      </w:r>
      <w:r w:rsidRPr="0080713B">
        <w:rPr>
          <w:noProof/>
        </w:rPr>
        <w:fldChar w:fldCharType="begin"/>
      </w:r>
      <w:r w:rsidRPr="0080713B">
        <w:rPr>
          <w:noProof/>
        </w:rPr>
        <w:instrText xml:space="preserve"> PAGEREF _Toc518475781 \h </w:instrText>
      </w:r>
      <w:r w:rsidRPr="0080713B">
        <w:rPr>
          <w:noProof/>
        </w:rPr>
      </w:r>
      <w:r w:rsidRPr="0080713B">
        <w:rPr>
          <w:noProof/>
        </w:rPr>
        <w:fldChar w:fldCharType="separate"/>
      </w:r>
      <w:r w:rsidR="00004864">
        <w:rPr>
          <w:noProof/>
        </w:rPr>
        <w:t>46</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П.Октябрьский</w:t>
      </w:r>
      <w:r w:rsidRPr="0080713B">
        <w:rPr>
          <w:noProof/>
        </w:rPr>
        <w:tab/>
      </w:r>
      <w:r w:rsidRPr="0080713B">
        <w:rPr>
          <w:noProof/>
        </w:rPr>
        <w:fldChar w:fldCharType="begin"/>
      </w:r>
      <w:r w:rsidRPr="0080713B">
        <w:rPr>
          <w:noProof/>
        </w:rPr>
        <w:instrText xml:space="preserve"> PAGEREF _Toc518475782 \h </w:instrText>
      </w:r>
      <w:r w:rsidRPr="0080713B">
        <w:rPr>
          <w:noProof/>
        </w:rPr>
      </w:r>
      <w:r w:rsidRPr="0080713B">
        <w:rPr>
          <w:noProof/>
        </w:rPr>
        <w:fldChar w:fldCharType="separate"/>
      </w:r>
      <w:r w:rsidR="00004864">
        <w:rPr>
          <w:noProof/>
        </w:rPr>
        <w:t>47</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П.Родники</w:t>
      </w:r>
      <w:r w:rsidRPr="0080713B">
        <w:rPr>
          <w:noProof/>
        </w:rPr>
        <w:tab/>
      </w:r>
      <w:r w:rsidRPr="0080713B">
        <w:rPr>
          <w:noProof/>
        </w:rPr>
        <w:fldChar w:fldCharType="begin"/>
      </w:r>
      <w:r w:rsidRPr="0080713B">
        <w:rPr>
          <w:noProof/>
        </w:rPr>
        <w:instrText xml:space="preserve"> PAGEREF _Toc518475783 \h </w:instrText>
      </w:r>
      <w:r w:rsidRPr="0080713B">
        <w:rPr>
          <w:noProof/>
        </w:rPr>
      </w:r>
      <w:r w:rsidRPr="0080713B">
        <w:rPr>
          <w:noProof/>
        </w:rPr>
        <w:fldChar w:fldCharType="separate"/>
      </w:r>
      <w:r w:rsidR="00004864">
        <w:rPr>
          <w:noProof/>
        </w:rPr>
        <w:t>48</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П.Талица</w:t>
      </w:r>
      <w:r w:rsidRPr="0080713B">
        <w:rPr>
          <w:noProof/>
        </w:rPr>
        <w:tab/>
      </w:r>
      <w:r w:rsidRPr="0080713B">
        <w:rPr>
          <w:noProof/>
        </w:rPr>
        <w:fldChar w:fldCharType="begin"/>
      </w:r>
      <w:r w:rsidRPr="0080713B">
        <w:rPr>
          <w:noProof/>
        </w:rPr>
        <w:instrText xml:space="preserve"> PAGEREF _Toc518475784 \h </w:instrText>
      </w:r>
      <w:r w:rsidRPr="0080713B">
        <w:rPr>
          <w:noProof/>
        </w:rPr>
      </w:r>
      <w:r w:rsidRPr="0080713B">
        <w:rPr>
          <w:noProof/>
        </w:rPr>
        <w:fldChar w:fldCharType="separate"/>
      </w:r>
      <w:r w:rsidR="00004864">
        <w:rPr>
          <w:noProof/>
        </w:rPr>
        <w:t>49</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П.Трактовый</w:t>
      </w:r>
      <w:r w:rsidRPr="0080713B">
        <w:rPr>
          <w:noProof/>
        </w:rPr>
        <w:tab/>
      </w:r>
      <w:r w:rsidRPr="0080713B">
        <w:rPr>
          <w:noProof/>
        </w:rPr>
        <w:fldChar w:fldCharType="begin"/>
      </w:r>
      <w:r w:rsidRPr="0080713B">
        <w:rPr>
          <w:noProof/>
        </w:rPr>
        <w:instrText xml:space="preserve"> PAGEREF _Toc518475785 \h </w:instrText>
      </w:r>
      <w:r w:rsidRPr="0080713B">
        <w:rPr>
          <w:noProof/>
        </w:rPr>
      </w:r>
      <w:r w:rsidRPr="0080713B">
        <w:rPr>
          <w:noProof/>
        </w:rPr>
        <w:fldChar w:fldCharType="separate"/>
      </w:r>
      <w:r w:rsidR="00004864">
        <w:rPr>
          <w:noProof/>
        </w:rPr>
        <w:t>50</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П.Усть-Шалашная</w:t>
      </w:r>
      <w:r w:rsidRPr="0080713B">
        <w:rPr>
          <w:noProof/>
        </w:rPr>
        <w:tab/>
      </w:r>
      <w:r w:rsidRPr="0080713B">
        <w:rPr>
          <w:noProof/>
        </w:rPr>
        <w:fldChar w:fldCharType="begin"/>
      </w:r>
      <w:r w:rsidRPr="0080713B">
        <w:rPr>
          <w:noProof/>
        </w:rPr>
        <w:instrText xml:space="preserve"> PAGEREF _Toc518475786 \h </w:instrText>
      </w:r>
      <w:r w:rsidRPr="0080713B">
        <w:rPr>
          <w:noProof/>
        </w:rPr>
      </w:r>
      <w:r w:rsidRPr="0080713B">
        <w:rPr>
          <w:noProof/>
        </w:rPr>
        <w:fldChar w:fldCharType="separate"/>
      </w:r>
      <w:r w:rsidR="00004864">
        <w:rPr>
          <w:noProof/>
        </w:rPr>
        <w:t>51</w:t>
      </w:r>
      <w:r w:rsidRPr="0080713B">
        <w:rPr>
          <w:noProof/>
        </w:rPr>
        <w:fldChar w:fldCharType="end"/>
      </w:r>
    </w:p>
    <w:p w:rsidR="0080713B" w:rsidRPr="0080713B" w:rsidRDefault="0080713B" w:rsidP="0080713B">
      <w:pPr>
        <w:pStyle w:val="24"/>
        <w:jc w:val="both"/>
        <w:rPr>
          <w:rFonts w:asciiTheme="minorHAnsi" w:eastAsiaTheme="minorEastAsia" w:hAnsiTheme="minorHAnsi" w:cstheme="minorBidi"/>
          <w:noProof/>
          <w:kern w:val="0"/>
          <w:sz w:val="22"/>
          <w:szCs w:val="22"/>
        </w:rPr>
      </w:pPr>
      <w:r w:rsidRPr="0080713B">
        <w:rPr>
          <w:rFonts w:cs="Arial"/>
          <w:bCs/>
          <w:iCs/>
          <w:noProof/>
        </w:rPr>
        <w:t>Карта планируемого размещения объектов местного значения. Карта границ населенных пунктов. Карта функциональных зон. П.Ярино</w:t>
      </w:r>
      <w:r w:rsidRPr="0080713B">
        <w:rPr>
          <w:noProof/>
        </w:rPr>
        <w:tab/>
      </w:r>
      <w:r w:rsidRPr="0080713B">
        <w:rPr>
          <w:noProof/>
        </w:rPr>
        <w:fldChar w:fldCharType="begin"/>
      </w:r>
      <w:r w:rsidRPr="0080713B">
        <w:rPr>
          <w:noProof/>
        </w:rPr>
        <w:instrText xml:space="preserve"> PAGEREF _Toc518475787 \h </w:instrText>
      </w:r>
      <w:r w:rsidRPr="0080713B">
        <w:rPr>
          <w:noProof/>
        </w:rPr>
      </w:r>
      <w:r w:rsidRPr="0080713B">
        <w:rPr>
          <w:noProof/>
        </w:rPr>
        <w:fldChar w:fldCharType="separate"/>
      </w:r>
      <w:r w:rsidR="00004864">
        <w:rPr>
          <w:noProof/>
        </w:rPr>
        <w:t>52</w:t>
      </w:r>
      <w:r w:rsidRPr="0080713B">
        <w:rPr>
          <w:noProof/>
        </w:rPr>
        <w:fldChar w:fldCharType="end"/>
      </w:r>
    </w:p>
    <w:p w:rsidR="007C4C6B" w:rsidRPr="0080713B" w:rsidRDefault="009E0D12" w:rsidP="0080713B">
      <w:pPr>
        <w:tabs>
          <w:tab w:val="right" w:leader="dot" w:pos="9214"/>
          <w:tab w:val="right" w:leader="dot" w:pos="9498"/>
          <w:tab w:val="right" w:leader="dot" w:pos="9639"/>
        </w:tabs>
        <w:spacing w:line="240" w:lineRule="auto"/>
        <w:ind w:left="0" w:right="0" w:firstLine="0"/>
        <w:jc w:val="both"/>
        <w:rPr>
          <w:rFonts w:ascii="Times New Roman" w:eastAsia="Lucida Sans Unicode" w:hAnsi="Times New Roman"/>
          <w:i w:val="0"/>
          <w:kern w:val="1"/>
          <w:sz w:val="24"/>
        </w:rPr>
      </w:pPr>
      <w:r w:rsidRPr="0080713B">
        <w:rPr>
          <w:rFonts w:ascii="Times New Roman" w:hAnsi="Times New Roman"/>
          <w:i w:val="0"/>
          <w:sz w:val="24"/>
        </w:rPr>
        <w:fldChar w:fldCharType="end"/>
      </w:r>
      <w:r w:rsidR="007C4C6B" w:rsidRPr="0080713B">
        <w:rPr>
          <w:rFonts w:ascii="Times New Roman" w:eastAsia="Lucida Sans Unicode" w:hAnsi="Times New Roman"/>
          <w:i w:val="0"/>
          <w:kern w:val="1"/>
          <w:sz w:val="24"/>
        </w:rPr>
        <w:br w:type="page"/>
      </w:r>
    </w:p>
    <w:p w:rsidR="009E0818" w:rsidRPr="0080713B" w:rsidRDefault="009E0818" w:rsidP="00804EB0">
      <w:pPr>
        <w:pStyle w:val="13"/>
        <w:jc w:val="center"/>
        <w:rPr>
          <w:rFonts w:ascii="Times New Roman" w:hAnsi="Times New Roman"/>
          <w:sz w:val="24"/>
          <w:szCs w:val="24"/>
        </w:rPr>
      </w:pPr>
      <w:bookmarkStart w:id="5" w:name="_Toc311658630"/>
      <w:bookmarkStart w:id="6" w:name="_Toc311663612"/>
      <w:bookmarkStart w:id="7" w:name="_Toc311751891"/>
      <w:bookmarkStart w:id="8" w:name="_Toc311752707"/>
      <w:bookmarkStart w:id="9" w:name="_Toc518475769"/>
      <w:bookmarkEnd w:id="0"/>
      <w:bookmarkEnd w:id="1"/>
      <w:bookmarkEnd w:id="2"/>
      <w:bookmarkEnd w:id="3"/>
      <w:r w:rsidRPr="0080713B">
        <w:rPr>
          <w:rFonts w:ascii="Times New Roman" w:hAnsi="Times New Roman"/>
          <w:sz w:val="24"/>
          <w:szCs w:val="24"/>
        </w:rPr>
        <w:lastRenderedPageBreak/>
        <w:t>ВВЕДЕНИЕ</w:t>
      </w:r>
      <w:bookmarkEnd w:id="5"/>
      <w:bookmarkEnd w:id="6"/>
      <w:bookmarkEnd w:id="7"/>
      <w:bookmarkEnd w:id="8"/>
      <w:bookmarkEnd w:id="9"/>
    </w:p>
    <w:p w:rsidR="009E0818" w:rsidRPr="0080713B" w:rsidRDefault="009E0818" w:rsidP="001B0183">
      <w:pPr>
        <w:pStyle w:val="-2"/>
        <w:ind w:left="0" w:firstLine="0"/>
        <w:rPr>
          <w:sz w:val="24"/>
          <w:szCs w:val="24"/>
        </w:rPr>
      </w:pPr>
    </w:p>
    <w:p w:rsidR="00442148" w:rsidRPr="0080713B" w:rsidRDefault="00503587" w:rsidP="00442148">
      <w:pPr>
        <w:spacing w:line="240" w:lineRule="auto"/>
        <w:ind w:left="0" w:right="-1" w:firstLine="567"/>
        <w:jc w:val="both"/>
        <w:rPr>
          <w:rFonts w:ascii="Times New Roman" w:hAnsi="Times New Roman"/>
          <w:i w:val="0"/>
          <w:sz w:val="24"/>
        </w:rPr>
      </w:pPr>
      <w:r w:rsidRPr="0080713B">
        <w:rPr>
          <w:rFonts w:ascii="Times New Roman" w:hAnsi="Times New Roman"/>
          <w:i w:val="0"/>
          <w:sz w:val="24"/>
        </w:rPr>
        <w:t>Проект разработан ООО «Архивариус» по заказу Муниципального казенного учреждения «Управление градостроительства и инфраструктуры администрации Добрянского муниципального района» (Муниципальный контракт №</w:t>
      </w:r>
      <w:r w:rsidR="002F08AB" w:rsidRPr="0080713B">
        <w:rPr>
          <w:rFonts w:ascii="Times New Roman" w:hAnsi="Times New Roman"/>
          <w:i w:val="0"/>
          <w:sz w:val="24"/>
        </w:rPr>
        <w:t>57/16</w:t>
      </w:r>
      <w:r w:rsidRPr="0080713B">
        <w:rPr>
          <w:rFonts w:ascii="Times New Roman" w:hAnsi="Times New Roman"/>
          <w:i w:val="0"/>
          <w:sz w:val="24"/>
        </w:rPr>
        <w:t xml:space="preserve"> от 05.05.2016) в соответствии с</w:t>
      </w:r>
      <w:r w:rsidR="00442148" w:rsidRPr="0080713B">
        <w:rPr>
          <w:rFonts w:ascii="Times New Roman" w:hAnsi="Times New Roman"/>
          <w:i w:val="0"/>
          <w:sz w:val="24"/>
        </w:rPr>
        <w:t>:</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Градостроительным кодексом РФ от 29.12.2004 № 190-ФЗ;</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xml:space="preserve">- Земельным Кодексом РФ от 25.10.2001 № 136-ФЗ; </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Водным Кодексом РФ от 03.06.2006 № 74-ФЗ;</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Лесным Кодексом РФ от 04.12.2006 № 200-ФЗ;</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06.10.2003 № 131-ФЗ «Об общих принципах организации местного самоуправления в РФ»;</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18.06.2001 № 78-ФЗ «О землеустройстве»;</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14.03.1995 № 33-ФЗ «Об особо охраняемых территориях»;</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25.06.2002 № 73-ФЗ «Об объектах культурного наследия, памятниках истории и культуры народов Российской Федерации»;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30.03.1999 № 52-ФЗ «О санитарно-эпидемиологическом благополучии населения»;</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21.12.1994 № 68-ФЗ «О защите населения и территорий от чрезвычайных ситуаций природного и техногенного характера»;</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10.01.2002 № 7-ФЗ «Об охране окружающей среды»;</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21.12.1994 № 69-ФЗ «О пожарной безопасности»;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Федеральным законом от 24.07.2007 № 221-ФЗ «О государственном кадастре недвижимости»;</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15.04.1998 N 66-ФЗ «О садоводческих, огороднических и дачных некоммерческих объединениях граждан»;</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22.07.2008 № 123-ФЗ «Технический регламент о требованиях пожарной безопасности»;</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26.03.2003 № 35-ФЗ «Об электроэнергетике»;</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27.07.2010 № 190-ФЗ «О теплоснабжении»;</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21.07.2011 № 256-ФЗ «О безопасности объектов топливно-энергетического комплекса»;</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31.03.1999 № 69-ФЗ «О газоснабжении в Российской Федерации»;</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07.12.2011 № 416-ФЗ «О водоснабжении и водоотведении»;</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07.07.2003 № 126-ФЗ «О связи»;</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04.12.2007 № 329-ФЗ «О физической культуре и спорте в Российской Федерации»;</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21.07.1997 № 116-ФЗ «О промышленной безопасности опасных производственных объектов»;</w:t>
      </w:r>
    </w:p>
    <w:p w:rsidR="0082534E" w:rsidRPr="0080713B" w:rsidRDefault="0082534E" w:rsidP="0082534E">
      <w:pPr>
        <w:spacing w:line="240" w:lineRule="auto"/>
        <w:ind w:left="0" w:right="-1" w:firstLine="567"/>
        <w:jc w:val="both"/>
        <w:rPr>
          <w:rFonts w:ascii="Times New Roman" w:hAnsi="Times New Roman" w:cs="GOST type A"/>
          <w:i w:val="0"/>
          <w:sz w:val="24"/>
        </w:rPr>
      </w:pPr>
      <w:r w:rsidRPr="0080713B">
        <w:rPr>
          <w:rFonts w:ascii="Times New Roman" w:hAnsi="Times New Roman" w:cs="GOST type A"/>
          <w:i w:val="0"/>
          <w:sz w:val="24"/>
        </w:rPr>
        <w:t>- Федеральным законом от 30.12.2015 N 431-ФЗ «О геодезии, картографии и пространственных данных и о внесении изменений в отдельные законодательные акты Российской Федерации»;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СНиП 11-04-2003 «Инструкция о порядке разработки, согласования, экспертизы и утверждения градостроительной документации»;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26.05.2011 г. № 244);</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lastRenderedPageBreak/>
        <w:t>- СП 42.13330.2016 «СНиП 2.07.01-89* Градостроительство. Планировка и застройка городских и сельских поселений» (утв. Приказом Минстроя России от 30.12.2016 г. № 1034/пр);</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СанПиН 2.2.1/2.1.1.1200-03 «Санитарно-защитные зоны и санитарная классификация предприятий, сооружений и иных объектов»;</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Постановлением Правительства РФ от 3 февраля 2014 года №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 таких документов в электронной форме»;</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Постановлением Правительства РФ от 30 июля 2009 года № 621 «Об утверждении формы карты (плана) объекта землеустройства и требований к ее составлению»;</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Постановлением Правительства Российской Федерации от 25.04.2012 № 390 «О противопожарном режиме»;</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Постановлением Правительства Российской Федерации от 17.10.2009 № 823 «О схемах и программах перспективного развития электроэнергетики»;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Постановлением Правительства Российской Федерации от 05.09.2013 № 782 «О схемах водоснабжения и водоотведения»;</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Постановлением Правительства Российской Федерации от 29.10.2010 № 870 «Об утверждении технического регламента о безопасности сетей газораспределения и газопотребления»;</w:t>
      </w:r>
    </w:p>
    <w:p w:rsidR="006B65C0" w:rsidRPr="0080713B" w:rsidRDefault="006B65C0" w:rsidP="006B65C0">
      <w:pPr>
        <w:spacing w:line="240" w:lineRule="auto"/>
        <w:ind w:left="0" w:right="-1" w:firstLine="567"/>
        <w:jc w:val="both"/>
        <w:rPr>
          <w:rFonts w:ascii="Times New Roman" w:hAnsi="Times New Roman"/>
          <w:i w:val="0"/>
          <w:sz w:val="24"/>
        </w:rPr>
      </w:pPr>
      <w:r w:rsidRPr="0080713B">
        <w:rPr>
          <w:rFonts w:ascii="Times New Roman" w:hAnsi="Times New Roman"/>
          <w:i w:val="0"/>
          <w:sz w:val="24"/>
        </w:rPr>
        <w:t xml:space="preserve">- 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6B65C0" w:rsidRPr="0080713B" w:rsidRDefault="006B65C0" w:rsidP="006B65C0">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 Правительства Российской Федерации от 20.11.2000 № 878 «Об утверждении Правил охраны газораспределительных сетей»;</w:t>
      </w:r>
    </w:p>
    <w:p w:rsidR="006B65C0" w:rsidRPr="0080713B" w:rsidRDefault="006B65C0" w:rsidP="006B65C0">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Постановлением Правительства РФ от 20.08.2009 №688 «Об утверждении правил установления на местности границ объектов землеустройства»;</w:t>
      </w:r>
    </w:p>
    <w:p w:rsidR="006B65C0" w:rsidRPr="0080713B" w:rsidRDefault="006B65C0" w:rsidP="006B65C0">
      <w:pPr>
        <w:spacing w:line="240" w:lineRule="auto"/>
        <w:ind w:left="0" w:right="-1" w:firstLine="567"/>
        <w:jc w:val="both"/>
        <w:rPr>
          <w:rFonts w:ascii="Times New Roman" w:hAnsi="Times New Roman"/>
          <w:i w:val="0"/>
          <w:sz w:val="24"/>
        </w:rPr>
      </w:pPr>
      <w:r w:rsidRPr="0080713B">
        <w:rPr>
          <w:rFonts w:ascii="Times New Roman" w:hAnsi="Times New Roman"/>
          <w:i w:val="0"/>
          <w:sz w:val="24"/>
        </w:rPr>
        <w:t>- Постановление Госгортехнадзора России от 22.04.1992 № 9 «Правила охраны магистральных трубопроводов»;</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Министерства регионального развития РФ от 07.12.2016 N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xml:space="preserve">- Приказом Министерства регионального развития РФ от 27.03.2012 № 69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 </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Министерства регионального развития РФ от 01.09.2014 № 540 «Об утверждении классификатора видов разрешенного использования земельных участков»;</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Министерства регионального развития РФ от 26.05.2011 № 244 «Об утверждении методических рекомендаций по разработке проектов генеральных планов поселений и городских округов»;</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lastRenderedPageBreak/>
        <w:t>-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от 1.08.2014 № П/369 "О реализации информационного взаимодействия при ведении государственного кадастра недвижимости в электронном виде";</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Минэкономразвития России от 01.09.2014 N 540 "Об утверждении классификатора видов разрешенного использования земельных участков";</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Минэкономразвития России от 3.06.2011 № 267 «Об утверждении порядка описания местоположения границ объектов землеустройства»;</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Министерства энергетики Российской Федерации от 29.07.2011 № 316 «Об утверждении схемы размещения генерирующих объектов электроэнергетики на основе использования возобновляемых источников энергии на территории Российской Федерации»;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Министерства энергетики Российской Федерации от 13.08.2012 № 387 «Об утверждении схемы и программы развития Единой энергетической системы России на 2012 - 2018 годы»;</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Приказом Министерства регионального развития Российской Федерации от 02.04.2013 № 127 «Об утверждении требований к структуре и форматам информации, составляющей информационный ресурс федеральной государственной системы территориального планирования»;</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Правилами устройства электроустановок, утвержденными приказом Министерства энергетики Российской Федерации от 20.06.2003 № 242;</w:t>
      </w:r>
    </w:p>
    <w:p w:rsidR="0082534E" w:rsidRPr="0080713B" w:rsidRDefault="0082534E" w:rsidP="006B65C0">
      <w:pPr>
        <w:spacing w:line="240" w:lineRule="auto"/>
        <w:ind w:left="0" w:right="-1" w:firstLine="567"/>
        <w:jc w:val="both"/>
        <w:rPr>
          <w:rFonts w:ascii="Times New Roman" w:hAnsi="Times New Roman"/>
          <w:i w:val="0"/>
          <w:sz w:val="24"/>
        </w:rPr>
      </w:pPr>
      <w:r w:rsidRPr="0080713B">
        <w:rPr>
          <w:rFonts w:ascii="Times New Roman" w:hAnsi="Times New Roman"/>
          <w:i w:val="0"/>
          <w:sz w:val="24"/>
        </w:rPr>
        <w:t>- Законом Пермского края от 12.05.2006 №3019-680 «Об установлении административно-территориальных границ населенных пунктов Добрянского района»</w:t>
      </w:r>
      <w:r w:rsidR="006B65C0" w:rsidRPr="0080713B">
        <w:rPr>
          <w:rFonts w:ascii="Times New Roman" w:hAnsi="Times New Roman"/>
          <w:i w:val="0"/>
          <w:sz w:val="24"/>
        </w:rPr>
        <w:t>.</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При разработке генерального плана использованы следующие материалы:</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1. Утвержденная градостроительная документация:</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22.12.2012 № 2607-р;</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 247-р;</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(с изменениями);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 816-р (с изменениями); </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t>-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изменениями);</w:t>
      </w:r>
    </w:p>
    <w:p w:rsidR="0082534E" w:rsidRPr="0080713B" w:rsidRDefault="0082534E" w:rsidP="0082534E">
      <w:pPr>
        <w:spacing w:line="240" w:lineRule="auto"/>
        <w:ind w:left="0" w:right="-1" w:firstLine="567"/>
        <w:jc w:val="both"/>
        <w:rPr>
          <w:rFonts w:ascii="Times New Roman" w:hAnsi="Times New Roman"/>
          <w:i w:val="0"/>
          <w:sz w:val="24"/>
        </w:rPr>
      </w:pPr>
      <w:r w:rsidRPr="0080713B">
        <w:rPr>
          <w:rFonts w:ascii="Times New Roman" w:hAnsi="Times New Roman"/>
          <w:i w:val="0"/>
          <w:sz w:val="24"/>
        </w:rPr>
        <w:lastRenderedPageBreak/>
        <w:t>-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w:t>
      </w:r>
    </w:p>
    <w:p w:rsidR="00442148" w:rsidRPr="0080713B" w:rsidRDefault="00442148" w:rsidP="00442148">
      <w:pPr>
        <w:spacing w:line="240" w:lineRule="auto"/>
        <w:ind w:left="0" w:right="-1" w:firstLine="567"/>
        <w:jc w:val="both"/>
        <w:rPr>
          <w:rFonts w:ascii="Times New Roman" w:hAnsi="Times New Roman"/>
          <w:i w:val="0"/>
          <w:sz w:val="24"/>
        </w:rPr>
      </w:pPr>
      <w:r w:rsidRPr="0080713B">
        <w:rPr>
          <w:rFonts w:ascii="Times New Roman" w:hAnsi="Times New Roman"/>
          <w:i w:val="0"/>
          <w:sz w:val="24"/>
        </w:rPr>
        <w:t xml:space="preserve">- Схемы территориального планирования </w:t>
      </w:r>
      <w:r w:rsidR="00D555CD" w:rsidRPr="0080713B">
        <w:rPr>
          <w:rFonts w:ascii="Times New Roman" w:hAnsi="Times New Roman"/>
          <w:i w:val="0"/>
          <w:sz w:val="24"/>
        </w:rPr>
        <w:t>Пермского края</w:t>
      </w:r>
      <w:r w:rsidRPr="0080713B">
        <w:rPr>
          <w:rFonts w:ascii="Times New Roman" w:hAnsi="Times New Roman"/>
          <w:i w:val="0"/>
          <w:sz w:val="24"/>
        </w:rPr>
        <w:t xml:space="preserve">, утвержденная Постановлением </w:t>
      </w:r>
      <w:r w:rsidR="007E5D01" w:rsidRPr="0080713B">
        <w:rPr>
          <w:rFonts w:ascii="Times New Roman" w:hAnsi="Times New Roman"/>
          <w:i w:val="0"/>
          <w:sz w:val="24"/>
        </w:rPr>
        <w:t>Правительства П</w:t>
      </w:r>
      <w:r w:rsidR="00D555CD" w:rsidRPr="0080713B">
        <w:rPr>
          <w:rFonts w:ascii="Times New Roman" w:hAnsi="Times New Roman"/>
          <w:i w:val="0"/>
          <w:sz w:val="24"/>
        </w:rPr>
        <w:t>ермского края от 27.10.2009г. №780-п</w:t>
      </w:r>
      <w:r w:rsidRPr="0080713B">
        <w:rPr>
          <w:rFonts w:ascii="Times New Roman" w:hAnsi="Times New Roman"/>
          <w:i w:val="0"/>
          <w:sz w:val="24"/>
        </w:rPr>
        <w:t>;</w:t>
      </w:r>
    </w:p>
    <w:p w:rsidR="00D555CD" w:rsidRPr="0080713B" w:rsidRDefault="00D555CD" w:rsidP="00D555CD">
      <w:pPr>
        <w:spacing w:line="240" w:lineRule="auto"/>
        <w:ind w:left="0" w:right="-1" w:firstLine="567"/>
        <w:jc w:val="both"/>
        <w:rPr>
          <w:rFonts w:ascii="Times New Roman" w:hAnsi="Times New Roman"/>
          <w:i w:val="0"/>
          <w:sz w:val="24"/>
        </w:rPr>
      </w:pPr>
      <w:r w:rsidRPr="0080713B">
        <w:rPr>
          <w:rFonts w:ascii="Times New Roman" w:hAnsi="Times New Roman"/>
          <w:i w:val="0"/>
          <w:sz w:val="24"/>
        </w:rPr>
        <w:t>- Схема территориального планирования Добрянского муниципального района Пермского края, утвержденная решением Земского Собрания Добрянского муниципального района от 25.12.2013г. № 710;</w:t>
      </w:r>
    </w:p>
    <w:p w:rsidR="00D555CD" w:rsidRPr="0080713B" w:rsidRDefault="00D555CD" w:rsidP="00D555CD">
      <w:pPr>
        <w:spacing w:line="240" w:lineRule="auto"/>
        <w:ind w:left="0" w:right="-1" w:firstLine="567"/>
        <w:jc w:val="both"/>
        <w:rPr>
          <w:rFonts w:ascii="Times New Roman" w:hAnsi="Times New Roman"/>
          <w:i w:val="0"/>
          <w:sz w:val="24"/>
        </w:rPr>
      </w:pPr>
      <w:r w:rsidRPr="0080713B">
        <w:rPr>
          <w:rFonts w:ascii="Times New Roman" w:hAnsi="Times New Roman"/>
          <w:i w:val="0"/>
          <w:sz w:val="24"/>
        </w:rPr>
        <w:t>- Генеральный план Дивьинского сельского поселения Добрянского муниципального района Пермского края, утвержденный Решением Совета депутатов Дивьинского сельского поселения от 02.08.2010г. № 92;</w:t>
      </w:r>
    </w:p>
    <w:p w:rsidR="00D555CD" w:rsidRPr="0080713B" w:rsidRDefault="00D555CD" w:rsidP="00D555CD">
      <w:pPr>
        <w:spacing w:line="240" w:lineRule="auto"/>
        <w:ind w:left="0" w:right="-1" w:firstLine="567"/>
        <w:jc w:val="both"/>
        <w:rPr>
          <w:rFonts w:ascii="Times New Roman" w:hAnsi="Times New Roman"/>
          <w:i w:val="0"/>
          <w:sz w:val="24"/>
        </w:rPr>
      </w:pPr>
      <w:r w:rsidRPr="0080713B">
        <w:rPr>
          <w:rFonts w:ascii="Times New Roman" w:hAnsi="Times New Roman"/>
          <w:i w:val="0"/>
          <w:sz w:val="24"/>
        </w:rPr>
        <w:t>- Правила землепользования и застройки Дивьинского сельского поселения Добрянского муниципального района Пермского края, утвержденные Решением Совета депутатов Дивьинского сельского поселения от 25.05.2014г. № 52.</w:t>
      </w:r>
    </w:p>
    <w:p w:rsidR="00442148" w:rsidRPr="0080713B" w:rsidRDefault="00442148" w:rsidP="00442148">
      <w:pPr>
        <w:spacing w:line="240" w:lineRule="auto"/>
        <w:ind w:left="0" w:right="-1" w:firstLine="567"/>
        <w:jc w:val="both"/>
        <w:rPr>
          <w:rFonts w:ascii="Times New Roman" w:hAnsi="Times New Roman"/>
          <w:i w:val="0"/>
          <w:sz w:val="24"/>
        </w:rPr>
      </w:pPr>
      <w:r w:rsidRPr="0080713B">
        <w:rPr>
          <w:rFonts w:ascii="Times New Roman" w:hAnsi="Times New Roman"/>
          <w:i w:val="0"/>
          <w:sz w:val="24"/>
        </w:rPr>
        <w:t xml:space="preserve">2. Исходные данные, выданные Администрацией </w:t>
      </w:r>
      <w:r w:rsidR="00D555CD" w:rsidRPr="0080713B">
        <w:rPr>
          <w:rFonts w:ascii="Times New Roman" w:hAnsi="Times New Roman"/>
          <w:i w:val="0"/>
          <w:sz w:val="24"/>
        </w:rPr>
        <w:t>Пермского края</w:t>
      </w:r>
      <w:r w:rsidRPr="0080713B">
        <w:rPr>
          <w:rFonts w:ascii="Times New Roman" w:hAnsi="Times New Roman"/>
          <w:i w:val="0"/>
          <w:sz w:val="24"/>
        </w:rPr>
        <w:t>, в т.ч. техническое задание.</w:t>
      </w:r>
    </w:p>
    <w:p w:rsidR="008402F4" w:rsidRPr="0080713B" w:rsidRDefault="00442148" w:rsidP="00442148">
      <w:pPr>
        <w:spacing w:line="240" w:lineRule="auto"/>
        <w:ind w:left="0" w:right="-1" w:firstLine="567"/>
        <w:jc w:val="both"/>
        <w:rPr>
          <w:rFonts w:ascii="Times New Roman" w:hAnsi="Times New Roman"/>
          <w:i w:val="0"/>
          <w:sz w:val="24"/>
        </w:rPr>
      </w:pPr>
      <w:r w:rsidRPr="0080713B">
        <w:rPr>
          <w:rFonts w:ascii="Times New Roman" w:hAnsi="Times New Roman"/>
          <w:i w:val="0"/>
          <w:sz w:val="24"/>
        </w:rPr>
        <w:t xml:space="preserve">3.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w:t>
      </w:r>
      <w:r w:rsidR="00D555CD" w:rsidRPr="0080713B">
        <w:rPr>
          <w:rFonts w:ascii="Times New Roman" w:hAnsi="Times New Roman"/>
          <w:i w:val="0"/>
          <w:sz w:val="24"/>
        </w:rPr>
        <w:t>Пермскому краю</w:t>
      </w:r>
      <w:r w:rsidRPr="0080713B">
        <w:rPr>
          <w:rFonts w:ascii="Times New Roman" w:hAnsi="Times New Roman"/>
          <w:i w:val="0"/>
          <w:sz w:val="24"/>
        </w:rPr>
        <w:t>.</w:t>
      </w:r>
    </w:p>
    <w:p w:rsidR="00CE2147" w:rsidRPr="0080713B" w:rsidRDefault="00CE2147" w:rsidP="00950574">
      <w:pPr>
        <w:spacing w:line="240" w:lineRule="auto"/>
        <w:ind w:left="0" w:right="0" w:firstLine="567"/>
        <w:jc w:val="both"/>
        <w:rPr>
          <w:rFonts w:ascii="Times New Roman" w:hAnsi="Times New Roman"/>
          <w:i w:val="0"/>
          <w:sz w:val="24"/>
        </w:rPr>
      </w:pPr>
    </w:p>
    <w:p w:rsidR="009E0818" w:rsidRPr="0080713B" w:rsidRDefault="009E0818" w:rsidP="0023719A">
      <w:pPr>
        <w:suppressAutoHyphens/>
        <w:spacing w:line="240" w:lineRule="auto"/>
        <w:ind w:left="0" w:right="0" w:firstLine="567"/>
        <w:jc w:val="center"/>
        <w:rPr>
          <w:rFonts w:ascii="Times New Roman" w:hAnsi="Times New Roman"/>
          <w:b/>
          <w:i w:val="0"/>
          <w:iCs/>
          <w:sz w:val="24"/>
          <w:lang w:eastAsia="ar-SA"/>
        </w:rPr>
      </w:pPr>
      <w:bookmarkStart w:id="10" w:name="_Toc311663613"/>
      <w:bookmarkStart w:id="11" w:name="_Toc311751892"/>
      <w:bookmarkStart w:id="12" w:name="_Toc311752708"/>
      <w:r w:rsidRPr="0080713B">
        <w:rPr>
          <w:rFonts w:ascii="Times New Roman" w:hAnsi="Times New Roman"/>
          <w:b/>
          <w:i w:val="0"/>
          <w:iCs/>
          <w:sz w:val="24"/>
          <w:lang w:eastAsia="ar-SA"/>
        </w:rPr>
        <w:t>Общая часть</w:t>
      </w:r>
      <w:bookmarkEnd w:id="10"/>
      <w:bookmarkEnd w:id="11"/>
      <w:bookmarkEnd w:id="12"/>
    </w:p>
    <w:p w:rsidR="009E0818" w:rsidRPr="0080713B" w:rsidRDefault="009E0818" w:rsidP="0023719A">
      <w:pPr>
        <w:spacing w:line="240" w:lineRule="auto"/>
        <w:ind w:left="0" w:right="0" w:firstLine="567"/>
        <w:jc w:val="both"/>
        <w:rPr>
          <w:sz w:val="24"/>
        </w:rPr>
      </w:pPr>
    </w:p>
    <w:p w:rsidR="00263F6E" w:rsidRPr="0080713B" w:rsidRDefault="009E0818" w:rsidP="00263F6E">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В соответствии со статьей </w:t>
      </w:r>
      <w:r w:rsidR="00420A84" w:rsidRPr="0080713B">
        <w:rPr>
          <w:rFonts w:ascii="Times New Roman" w:hAnsi="Times New Roman"/>
          <w:i w:val="0"/>
          <w:sz w:val="24"/>
        </w:rPr>
        <w:t>23</w:t>
      </w:r>
      <w:r w:rsidRPr="0080713B">
        <w:rPr>
          <w:rFonts w:ascii="Times New Roman" w:hAnsi="Times New Roman"/>
          <w:i w:val="0"/>
          <w:sz w:val="24"/>
        </w:rPr>
        <w:t xml:space="preserve"> Градостроительного кодекса РФ </w:t>
      </w:r>
      <w:r w:rsidR="00420A84" w:rsidRPr="0080713B">
        <w:rPr>
          <w:rFonts w:ascii="Times New Roman" w:hAnsi="Times New Roman"/>
          <w:i w:val="0"/>
          <w:sz w:val="24"/>
        </w:rPr>
        <w:t>Генеральный план поселения</w:t>
      </w:r>
      <w:r w:rsidR="0033039D" w:rsidRPr="0080713B">
        <w:rPr>
          <w:rFonts w:ascii="Times New Roman" w:hAnsi="Times New Roman"/>
          <w:i w:val="0"/>
          <w:sz w:val="24"/>
        </w:rPr>
        <w:t xml:space="preserve"> содержит:</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1) положение о территориальном планировании;</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2) карту планируемого размещения объектов местного значения поселения или городского округа;</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3) карту границ населенных пунктов (в том числе границ образуемых населенных пунктов), входящих в состав поселения или городского округа;</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4) карту функциональных зон поселения или городского округа.</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Положение о территориальном планировании, содержащееся в генеральном плане, включает в себя:</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1)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На картах соответственно отображаются:</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1) планируемые для размещения объекты местного значения поселения, городского округа, относящиеся к следующим областям:</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а) электро</w:t>
      </w:r>
      <w:r w:rsidR="000F122F" w:rsidRPr="0080713B">
        <w:rPr>
          <w:rFonts w:ascii="Times New Roman" w:hAnsi="Times New Roman"/>
          <w:i w:val="0"/>
          <w:sz w:val="24"/>
        </w:rPr>
        <w:t>-</w:t>
      </w:r>
      <w:r w:rsidRPr="0080713B">
        <w:rPr>
          <w:rFonts w:ascii="Times New Roman" w:hAnsi="Times New Roman"/>
          <w:i w:val="0"/>
          <w:sz w:val="24"/>
        </w:rPr>
        <w:t>, тепло</w:t>
      </w:r>
      <w:r w:rsidR="000F122F" w:rsidRPr="0080713B">
        <w:rPr>
          <w:rFonts w:ascii="Times New Roman" w:hAnsi="Times New Roman"/>
          <w:i w:val="0"/>
          <w:sz w:val="24"/>
        </w:rPr>
        <w:t>-</w:t>
      </w:r>
      <w:r w:rsidRPr="0080713B">
        <w:rPr>
          <w:rFonts w:ascii="Times New Roman" w:hAnsi="Times New Roman"/>
          <w:i w:val="0"/>
          <w:sz w:val="24"/>
        </w:rPr>
        <w:t>, газо</w:t>
      </w:r>
      <w:r w:rsidR="000F122F" w:rsidRPr="0080713B">
        <w:rPr>
          <w:rFonts w:ascii="Times New Roman" w:hAnsi="Times New Roman"/>
          <w:i w:val="0"/>
          <w:sz w:val="24"/>
        </w:rPr>
        <w:t>-</w:t>
      </w:r>
      <w:r w:rsidRPr="0080713B">
        <w:rPr>
          <w:rFonts w:ascii="Times New Roman" w:hAnsi="Times New Roman"/>
          <w:i w:val="0"/>
          <w:sz w:val="24"/>
        </w:rPr>
        <w:t xml:space="preserve"> и водоснабжение населения, водоотведение;</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б) автомобильные дороги местного значения;</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в) физическая культура и массовый спорт, образование, здравоохранение, утилизация и переработка бытовых и промышленных отходов в случае подготовки генерального плана городского округа;</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lastRenderedPageBreak/>
        <w:t>г) иные области в связи с решением вопросов местного значения поселения, городского округа;</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2) границы населенных пунктов (в том числе границы образуемых населенных пунктов), входящих в состав поселения или городского округа;</w:t>
      </w:r>
    </w:p>
    <w:p w:rsidR="00420A84" w:rsidRPr="0080713B" w:rsidRDefault="00420A84" w:rsidP="00420A84">
      <w:pPr>
        <w:spacing w:line="240" w:lineRule="auto"/>
        <w:ind w:left="0" w:right="0" w:firstLine="567"/>
        <w:jc w:val="both"/>
        <w:rPr>
          <w:rFonts w:ascii="Times New Roman" w:hAnsi="Times New Roman"/>
          <w:i w:val="0"/>
          <w:sz w:val="24"/>
        </w:rPr>
      </w:pPr>
      <w:r w:rsidRPr="0080713B">
        <w:rPr>
          <w:rFonts w:ascii="Times New Roman" w:hAnsi="Times New Roman"/>
          <w:i w:val="0"/>
          <w:sz w:val="24"/>
        </w:rPr>
        <w:t>3)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33039D" w:rsidRPr="0080713B" w:rsidRDefault="0033039D" w:rsidP="0023719A">
      <w:pPr>
        <w:spacing w:line="240" w:lineRule="auto"/>
        <w:ind w:left="0" w:right="0" w:firstLine="567"/>
        <w:jc w:val="both"/>
        <w:rPr>
          <w:iCs/>
          <w:sz w:val="24"/>
        </w:rPr>
      </w:pPr>
    </w:p>
    <w:p w:rsidR="009E0818" w:rsidRPr="0080713B" w:rsidRDefault="009E0818" w:rsidP="0023719A">
      <w:pPr>
        <w:suppressAutoHyphens/>
        <w:spacing w:line="240" w:lineRule="auto"/>
        <w:ind w:left="0" w:right="0" w:firstLine="567"/>
        <w:jc w:val="center"/>
        <w:rPr>
          <w:rFonts w:ascii="Times New Roman" w:hAnsi="Times New Roman"/>
          <w:b/>
          <w:i w:val="0"/>
          <w:iCs/>
          <w:sz w:val="24"/>
          <w:lang w:eastAsia="ar-SA"/>
        </w:rPr>
      </w:pPr>
      <w:r w:rsidRPr="0080713B">
        <w:rPr>
          <w:rFonts w:ascii="Times New Roman" w:hAnsi="Times New Roman"/>
          <w:b/>
          <w:i w:val="0"/>
          <w:iCs/>
          <w:sz w:val="24"/>
          <w:lang w:eastAsia="ar-SA"/>
        </w:rPr>
        <w:t>Расчетные сроки проекта.</w:t>
      </w:r>
    </w:p>
    <w:p w:rsidR="00320277" w:rsidRPr="0080713B" w:rsidRDefault="00320277" w:rsidP="0023719A">
      <w:pPr>
        <w:pStyle w:val="-2"/>
        <w:spacing w:before="0"/>
        <w:ind w:left="0" w:right="0" w:firstLine="567"/>
        <w:jc w:val="center"/>
        <w:rPr>
          <w:sz w:val="24"/>
          <w:szCs w:val="24"/>
        </w:rPr>
      </w:pPr>
    </w:p>
    <w:p w:rsidR="009E0818" w:rsidRPr="0080713B" w:rsidRDefault="009E0818" w:rsidP="0023719A">
      <w:pPr>
        <w:spacing w:line="240" w:lineRule="auto"/>
        <w:ind w:left="0" w:right="0" w:firstLine="567"/>
        <w:jc w:val="both"/>
        <w:rPr>
          <w:rFonts w:ascii="Times New Roman" w:hAnsi="Times New Roman"/>
          <w:i w:val="0"/>
          <w:sz w:val="24"/>
        </w:rPr>
      </w:pPr>
      <w:r w:rsidRPr="0080713B">
        <w:rPr>
          <w:rFonts w:ascii="Times New Roman" w:hAnsi="Times New Roman"/>
          <w:i w:val="0"/>
          <w:sz w:val="24"/>
        </w:rPr>
        <w:t>Проектом оп</w:t>
      </w:r>
      <w:r w:rsidR="00146485" w:rsidRPr="0080713B">
        <w:rPr>
          <w:rFonts w:ascii="Times New Roman" w:hAnsi="Times New Roman"/>
          <w:i w:val="0"/>
          <w:sz w:val="24"/>
        </w:rPr>
        <w:t xml:space="preserve">ределено развитие </w:t>
      </w:r>
      <w:r w:rsidR="00442148" w:rsidRPr="0080713B">
        <w:rPr>
          <w:rFonts w:ascii="Times New Roman" w:hAnsi="Times New Roman"/>
          <w:i w:val="0"/>
          <w:sz w:val="24"/>
        </w:rPr>
        <w:t>муниципального образования</w:t>
      </w:r>
      <w:r w:rsidR="006871F4" w:rsidRPr="0080713B">
        <w:rPr>
          <w:rFonts w:ascii="Times New Roman" w:hAnsi="Times New Roman"/>
          <w:i w:val="0"/>
          <w:sz w:val="24"/>
        </w:rPr>
        <w:t xml:space="preserve"> </w:t>
      </w:r>
      <w:r w:rsidR="00146485" w:rsidRPr="0080713B">
        <w:rPr>
          <w:rFonts w:ascii="Times New Roman" w:hAnsi="Times New Roman"/>
          <w:i w:val="0"/>
          <w:sz w:val="24"/>
        </w:rPr>
        <w:t>до 20</w:t>
      </w:r>
      <w:r w:rsidR="006871F4" w:rsidRPr="0080713B">
        <w:rPr>
          <w:rFonts w:ascii="Times New Roman" w:hAnsi="Times New Roman"/>
          <w:i w:val="0"/>
          <w:sz w:val="24"/>
        </w:rPr>
        <w:t>3</w:t>
      </w:r>
      <w:r w:rsidR="006A29E6" w:rsidRPr="0080713B">
        <w:rPr>
          <w:rFonts w:ascii="Times New Roman" w:hAnsi="Times New Roman"/>
          <w:i w:val="0"/>
          <w:sz w:val="24"/>
        </w:rPr>
        <w:t>6</w:t>
      </w:r>
      <w:r w:rsidRPr="0080713B">
        <w:rPr>
          <w:rFonts w:ascii="Times New Roman" w:hAnsi="Times New Roman"/>
          <w:i w:val="0"/>
          <w:sz w:val="24"/>
        </w:rPr>
        <w:t xml:space="preserve"> года (расчетный срок </w:t>
      </w:r>
      <w:r w:rsidR="00420A84" w:rsidRPr="0080713B">
        <w:rPr>
          <w:rFonts w:ascii="Times New Roman" w:hAnsi="Times New Roman"/>
          <w:i w:val="0"/>
          <w:sz w:val="24"/>
        </w:rPr>
        <w:t>Г</w:t>
      </w:r>
      <w:r w:rsidR="00BC37B7" w:rsidRPr="0080713B">
        <w:rPr>
          <w:rFonts w:ascii="Times New Roman" w:hAnsi="Times New Roman"/>
          <w:i w:val="0"/>
          <w:sz w:val="24"/>
        </w:rPr>
        <w:t>П</w:t>
      </w:r>
      <w:r w:rsidRPr="0080713B">
        <w:rPr>
          <w:rFonts w:ascii="Times New Roman" w:hAnsi="Times New Roman"/>
          <w:i w:val="0"/>
          <w:sz w:val="24"/>
        </w:rPr>
        <w:t xml:space="preserve"> </w:t>
      </w:r>
      <w:r w:rsidR="000F122F" w:rsidRPr="0080713B">
        <w:rPr>
          <w:rFonts w:ascii="Times New Roman" w:hAnsi="Times New Roman"/>
          <w:i w:val="0"/>
          <w:sz w:val="24"/>
        </w:rPr>
        <w:t>-</w:t>
      </w:r>
      <w:r w:rsidR="0065256F" w:rsidRPr="0080713B">
        <w:rPr>
          <w:rFonts w:ascii="Times New Roman" w:hAnsi="Times New Roman"/>
          <w:i w:val="0"/>
          <w:sz w:val="24"/>
        </w:rPr>
        <w:t xml:space="preserve"> </w:t>
      </w:r>
      <w:r w:rsidR="00072BC9" w:rsidRPr="0080713B">
        <w:rPr>
          <w:rFonts w:ascii="Times New Roman" w:hAnsi="Times New Roman"/>
          <w:i w:val="0"/>
          <w:sz w:val="24"/>
        </w:rPr>
        <w:t>20</w:t>
      </w:r>
      <w:r w:rsidR="00CE2147" w:rsidRPr="0080713B">
        <w:rPr>
          <w:rFonts w:ascii="Times New Roman" w:hAnsi="Times New Roman"/>
          <w:i w:val="0"/>
          <w:sz w:val="24"/>
        </w:rPr>
        <w:t xml:space="preserve"> лет), с выделением мероприятий, подлежащих пер</w:t>
      </w:r>
      <w:r w:rsidR="00420A84" w:rsidRPr="0080713B">
        <w:rPr>
          <w:rFonts w:ascii="Times New Roman" w:hAnsi="Times New Roman"/>
          <w:i w:val="0"/>
          <w:sz w:val="24"/>
        </w:rPr>
        <w:t xml:space="preserve">воочередной реализации </w:t>
      </w:r>
      <w:r w:rsidR="000F122F" w:rsidRPr="0080713B">
        <w:rPr>
          <w:rFonts w:ascii="Times New Roman" w:hAnsi="Times New Roman"/>
          <w:i w:val="0"/>
          <w:sz w:val="24"/>
        </w:rPr>
        <w:t>-</w:t>
      </w:r>
      <w:r w:rsidR="00420A84" w:rsidRPr="0080713B">
        <w:rPr>
          <w:rFonts w:ascii="Times New Roman" w:hAnsi="Times New Roman"/>
          <w:i w:val="0"/>
          <w:sz w:val="24"/>
        </w:rPr>
        <w:t xml:space="preserve"> до 202</w:t>
      </w:r>
      <w:r w:rsidR="006A29E6" w:rsidRPr="0080713B">
        <w:rPr>
          <w:rFonts w:ascii="Times New Roman" w:hAnsi="Times New Roman"/>
          <w:i w:val="0"/>
          <w:sz w:val="24"/>
        </w:rPr>
        <w:t>6</w:t>
      </w:r>
      <w:r w:rsidR="00420A84" w:rsidRPr="0080713B">
        <w:rPr>
          <w:rFonts w:ascii="Times New Roman" w:hAnsi="Times New Roman"/>
          <w:i w:val="0"/>
          <w:sz w:val="24"/>
        </w:rPr>
        <w:t xml:space="preserve"> года (1 очередь </w:t>
      </w:r>
      <w:r w:rsidR="000F122F" w:rsidRPr="0080713B">
        <w:rPr>
          <w:rFonts w:ascii="Times New Roman" w:hAnsi="Times New Roman"/>
          <w:i w:val="0"/>
          <w:sz w:val="24"/>
        </w:rPr>
        <w:t>-</w:t>
      </w:r>
      <w:r w:rsidR="00420A84" w:rsidRPr="0080713B">
        <w:rPr>
          <w:rFonts w:ascii="Times New Roman" w:hAnsi="Times New Roman"/>
          <w:i w:val="0"/>
          <w:sz w:val="24"/>
        </w:rPr>
        <w:t xml:space="preserve"> </w:t>
      </w:r>
      <w:r w:rsidR="006C054B" w:rsidRPr="0080713B">
        <w:rPr>
          <w:rFonts w:ascii="Times New Roman" w:hAnsi="Times New Roman"/>
          <w:i w:val="0"/>
          <w:sz w:val="24"/>
        </w:rPr>
        <w:t xml:space="preserve">10 </w:t>
      </w:r>
      <w:r w:rsidR="00CE2147" w:rsidRPr="0080713B">
        <w:rPr>
          <w:rFonts w:ascii="Times New Roman" w:hAnsi="Times New Roman"/>
          <w:i w:val="0"/>
          <w:sz w:val="24"/>
        </w:rPr>
        <w:t>лет).</w:t>
      </w:r>
      <w:r w:rsidR="00B12059" w:rsidRPr="0080713B">
        <w:rPr>
          <w:rFonts w:ascii="Times New Roman" w:hAnsi="Times New Roman"/>
          <w:i w:val="0"/>
          <w:sz w:val="24"/>
        </w:rPr>
        <w:t xml:space="preserve"> </w:t>
      </w:r>
      <w:r w:rsidRPr="0080713B">
        <w:rPr>
          <w:rFonts w:ascii="Times New Roman" w:hAnsi="Times New Roman"/>
          <w:i w:val="0"/>
          <w:sz w:val="24"/>
        </w:rPr>
        <w:t xml:space="preserve">Исходный год </w:t>
      </w:r>
      <w:r w:rsidR="000F122F" w:rsidRPr="0080713B">
        <w:rPr>
          <w:rFonts w:ascii="Times New Roman" w:hAnsi="Times New Roman"/>
          <w:i w:val="0"/>
          <w:sz w:val="24"/>
        </w:rPr>
        <w:t>-</w:t>
      </w:r>
      <w:r w:rsidRPr="0080713B">
        <w:rPr>
          <w:rFonts w:ascii="Times New Roman" w:hAnsi="Times New Roman"/>
          <w:i w:val="0"/>
          <w:sz w:val="24"/>
        </w:rPr>
        <w:t xml:space="preserve"> 201</w:t>
      </w:r>
      <w:r w:rsidR="006A29E6" w:rsidRPr="0080713B">
        <w:rPr>
          <w:rFonts w:ascii="Times New Roman" w:hAnsi="Times New Roman"/>
          <w:i w:val="0"/>
          <w:sz w:val="24"/>
        </w:rPr>
        <w:t>6</w:t>
      </w:r>
      <w:r w:rsidRPr="0080713B">
        <w:rPr>
          <w:rFonts w:ascii="Times New Roman" w:hAnsi="Times New Roman"/>
          <w:i w:val="0"/>
          <w:sz w:val="24"/>
        </w:rPr>
        <w:t>г.</w:t>
      </w:r>
    </w:p>
    <w:p w:rsidR="001E732E" w:rsidRPr="0080713B" w:rsidRDefault="00A37DB6" w:rsidP="001E732E">
      <w:pPr>
        <w:pStyle w:val="13"/>
        <w:ind w:firstLine="567"/>
        <w:jc w:val="center"/>
        <w:rPr>
          <w:rFonts w:ascii="Times New Roman" w:hAnsi="Times New Roman"/>
          <w:sz w:val="24"/>
          <w:szCs w:val="24"/>
        </w:rPr>
      </w:pPr>
      <w:bookmarkStart w:id="13" w:name="_Toc311663616"/>
      <w:bookmarkStart w:id="14" w:name="_Toc311751895"/>
      <w:bookmarkStart w:id="15" w:name="_Toc311752711"/>
      <w:bookmarkStart w:id="16" w:name="_Toc518475770"/>
      <w:r w:rsidRPr="0080713B">
        <w:rPr>
          <w:rFonts w:ascii="Times New Roman" w:hAnsi="Times New Roman"/>
          <w:sz w:val="24"/>
          <w:szCs w:val="24"/>
        </w:rPr>
        <w:t>1</w:t>
      </w:r>
      <w:r w:rsidR="00891351" w:rsidRPr="0080713B">
        <w:rPr>
          <w:rFonts w:ascii="Times New Roman" w:hAnsi="Times New Roman"/>
          <w:sz w:val="24"/>
          <w:szCs w:val="24"/>
        </w:rPr>
        <w:t xml:space="preserve">. </w:t>
      </w:r>
      <w:bookmarkEnd w:id="13"/>
      <w:bookmarkEnd w:id="14"/>
      <w:bookmarkEnd w:id="15"/>
      <w:r w:rsidR="001E732E" w:rsidRPr="0080713B">
        <w:rPr>
          <w:rFonts w:ascii="Times New Roman" w:hAnsi="Times New Roman"/>
          <w:sz w:val="24"/>
          <w:szCs w:val="24"/>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16"/>
    </w:p>
    <w:p w:rsidR="00B2133F" w:rsidRPr="0080713B" w:rsidRDefault="00B2133F" w:rsidP="00B2133F">
      <w:pPr>
        <w:spacing w:line="240" w:lineRule="auto"/>
        <w:ind w:left="0" w:right="0" w:firstLine="567"/>
        <w:jc w:val="both"/>
        <w:rPr>
          <w:rFonts w:ascii="Times New Roman" w:hAnsi="Times New Roman"/>
          <w:i w:val="0"/>
          <w:sz w:val="24"/>
        </w:rPr>
      </w:pPr>
      <w:bookmarkStart w:id="17" w:name="_Toc311752721"/>
    </w:p>
    <w:p w:rsidR="00FF2F32" w:rsidRPr="0080713B" w:rsidRDefault="00A37DB6" w:rsidP="0023719A">
      <w:pPr>
        <w:pStyle w:val="20"/>
        <w:tabs>
          <w:tab w:val="left" w:pos="9639"/>
        </w:tabs>
        <w:spacing w:line="240" w:lineRule="auto"/>
        <w:ind w:left="0" w:right="0" w:firstLine="567"/>
        <w:rPr>
          <w:rFonts w:ascii="Times New Roman" w:hAnsi="Times New Roman" w:cs="Times New Roman"/>
          <w:i w:val="0"/>
          <w:sz w:val="24"/>
          <w:szCs w:val="24"/>
        </w:rPr>
      </w:pPr>
      <w:bookmarkStart w:id="18" w:name="_Toc518475771"/>
      <w:r w:rsidRPr="0080713B">
        <w:rPr>
          <w:rFonts w:ascii="Times New Roman" w:hAnsi="Times New Roman" w:cs="Times New Roman"/>
          <w:i w:val="0"/>
          <w:sz w:val="24"/>
          <w:szCs w:val="24"/>
        </w:rPr>
        <w:t>1</w:t>
      </w:r>
      <w:r w:rsidR="00FF2F32" w:rsidRPr="0080713B">
        <w:rPr>
          <w:rFonts w:ascii="Times New Roman" w:hAnsi="Times New Roman" w:cs="Times New Roman"/>
          <w:i w:val="0"/>
          <w:sz w:val="24"/>
          <w:szCs w:val="24"/>
        </w:rPr>
        <w:t>.</w:t>
      </w:r>
      <w:r w:rsidR="0098783C" w:rsidRPr="0080713B">
        <w:rPr>
          <w:rFonts w:ascii="Times New Roman" w:hAnsi="Times New Roman" w:cs="Times New Roman"/>
          <w:i w:val="0"/>
          <w:sz w:val="24"/>
          <w:szCs w:val="24"/>
        </w:rPr>
        <w:t>1</w:t>
      </w:r>
      <w:r w:rsidR="00FF2F32" w:rsidRPr="0080713B">
        <w:rPr>
          <w:rFonts w:ascii="Times New Roman" w:hAnsi="Times New Roman" w:cs="Times New Roman"/>
          <w:i w:val="0"/>
          <w:sz w:val="24"/>
          <w:szCs w:val="24"/>
        </w:rPr>
        <w:t xml:space="preserve"> </w:t>
      </w:r>
      <w:bookmarkEnd w:id="17"/>
      <w:r w:rsidR="00A60EAC" w:rsidRPr="0080713B">
        <w:rPr>
          <w:rFonts w:ascii="Times New Roman" w:hAnsi="Times New Roman" w:cs="Times New Roman"/>
          <w:i w:val="0"/>
          <w:sz w:val="24"/>
          <w:szCs w:val="24"/>
        </w:rPr>
        <w:t xml:space="preserve">Сведения о видах, назначении и наименованиях планируемых для размещения объектов местного значения </w:t>
      </w:r>
      <w:r w:rsidR="001E732E" w:rsidRPr="0080713B">
        <w:rPr>
          <w:rFonts w:ascii="Times New Roman" w:hAnsi="Times New Roman" w:cs="Times New Roman"/>
          <w:i w:val="0"/>
          <w:sz w:val="24"/>
          <w:szCs w:val="24"/>
        </w:rPr>
        <w:t>сельского поселения</w:t>
      </w:r>
      <w:r w:rsidR="00A60EAC" w:rsidRPr="0080713B">
        <w:rPr>
          <w:rFonts w:ascii="Times New Roman" w:hAnsi="Times New Roman" w:cs="Times New Roman"/>
          <w:i w:val="0"/>
          <w:sz w:val="24"/>
          <w:szCs w:val="24"/>
        </w:rPr>
        <w:t>, их основные характеристики, их местоположение</w:t>
      </w:r>
      <w:bookmarkEnd w:id="18"/>
    </w:p>
    <w:p w:rsidR="00695647" w:rsidRPr="0080713B" w:rsidRDefault="00695647" w:rsidP="00695647">
      <w:pPr>
        <w:spacing w:line="240" w:lineRule="auto"/>
        <w:ind w:left="0" w:right="0" w:firstLine="567"/>
        <w:jc w:val="both"/>
        <w:rPr>
          <w:rFonts w:ascii="Times New Roman" w:hAnsi="Times New Roman"/>
          <w:i w:val="0"/>
          <w:sz w:val="24"/>
        </w:rPr>
      </w:pPr>
    </w:p>
    <w:p w:rsidR="001E4FC1" w:rsidRPr="0080713B" w:rsidRDefault="00695647" w:rsidP="00695647">
      <w:pPr>
        <w:spacing w:line="240" w:lineRule="auto"/>
        <w:ind w:left="0" w:right="0" w:firstLine="567"/>
        <w:jc w:val="both"/>
        <w:rPr>
          <w:rFonts w:ascii="Times New Roman" w:hAnsi="Times New Roman"/>
          <w:i w:val="0"/>
          <w:sz w:val="24"/>
        </w:rPr>
      </w:pPr>
      <w:r w:rsidRPr="0080713B">
        <w:rPr>
          <w:rFonts w:ascii="Times New Roman" w:hAnsi="Times New Roman"/>
          <w:i w:val="0"/>
          <w:sz w:val="24"/>
        </w:rPr>
        <w:t>Проектом предусмотрено размещение объектов местного значения в области электроснабжения, газоснабжения, автомобильных дорог, образования, физической культуры и массового спорта, а также обеспечения связью, теплоснабжением, водоснабжением, водоотведением, объектами коммунально</w:t>
      </w:r>
      <w:r w:rsidR="000F122F" w:rsidRPr="0080713B">
        <w:rPr>
          <w:rFonts w:ascii="Times New Roman" w:hAnsi="Times New Roman"/>
          <w:i w:val="0"/>
          <w:sz w:val="24"/>
        </w:rPr>
        <w:t>-</w:t>
      </w:r>
      <w:r w:rsidRPr="0080713B">
        <w:rPr>
          <w:rFonts w:ascii="Times New Roman" w:hAnsi="Times New Roman"/>
          <w:i w:val="0"/>
          <w:sz w:val="24"/>
        </w:rPr>
        <w:t>бытовых услуг, социального обеспечения, объектами культуры. Состав и размещение объектов жилищного строительства, торговли, сферы услуг, мобильных объектов, инженерной инфраструктуры необходимо предусмотреть при разработке проектов плани</w:t>
      </w:r>
      <w:r w:rsidR="004836B2" w:rsidRPr="0080713B">
        <w:rPr>
          <w:rFonts w:ascii="Times New Roman" w:hAnsi="Times New Roman"/>
          <w:i w:val="0"/>
          <w:sz w:val="24"/>
        </w:rPr>
        <w:t>ровок</w:t>
      </w:r>
      <w:r w:rsidRPr="0080713B">
        <w:rPr>
          <w:rFonts w:ascii="Times New Roman" w:hAnsi="Times New Roman"/>
          <w:i w:val="0"/>
          <w:sz w:val="24"/>
        </w:rPr>
        <w:t>.</w:t>
      </w:r>
    </w:p>
    <w:p w:rsidR="00802513" w:rsidRPr="0080713B" w:rsidRDefault="00802513" w:rsidP="00A528AC">
      <w:pPr>
        <w:spacing w:line="240" w:lineRule="auto"/>
        <w:ind w:left="0" w:right="0" w:firstLine="567"/>
        <w:jc w:val="both"/>
        <w:rPr>
          <w:rFonts w:ascii="Times New Roman" w:hAnsi="Times New Roman"/>
          <w:i w:val="0"/>
          <w:sz w:val="24"/>
        </w:rPr>
        <w:sectPr w:rsidR="00802513" w:rsidRPr="0080713B" w:rsidSect="00F405DB">
          <w:footerReference w:type="even" r:id="rId14"/>
          <w:footerReference w:type="first" r:id="rId15"/>
          <w:pgSz w:w="11906" w:h="16838" w:code="9"/>
          <w:pgMar w:top="567" w:right="849" w:bottom="1077" w:left="1418" w:header="709" w:footer="0" w:gutter="0"/>
          <w:cols w:space="708"/>
          <w:docGrid w:linePitch="360"/>
        </w:sectPr>
      </w:pPr>
    </w:p>
    <w:p w:rsidR="000360EF" w:rsidRPr="0080713B" w:rsidRDefault="007129FA" w:rsidP="000360EF">
      <w:pPr>
        <w:autoSpaceDE w:val="0"/>
        <w:autoSpaceDN w:val="0"/>
        <w:adjustRightInd w:val="0"/>
        <w:spacing w:line="240" w:lineRule="auto"/>
        <w:ind w:left="0" w:right="282" w:firstLine="0"/>
        <w:jc w:val="right"/>
        <w:rPr>
          <w:rFonts w:ascii="Times New Roman" w:hAnsi="Times New Roman"/>
          <w:i w:val="0"/>
          <w:sz w:val="20"/>
          <w:szCs w:val="20"/>
        </w:rPr>
      </w:pPr>
      <w:r w:rsidRPr="0080713B">
        <w:rPr>
          <w:rFonts w:ascii="Times New Roman" w:hAnsi="Times New Roman"/>
          <w:i w:val="0"/>
          <w:sz w:val="20"/>
          <w:szCs w:val="20"/>
        </w:rPr>
        <w:lastRenderedPageBreak/>
        <w:t>Таблица 1</w:t>
      </w:r>
    </w:p>
    <w:p w:rsidR="000360EF" w:rsidRPr="0080713B" w:rsidRDefault="000360EF" w:rsidP="000360EF">
      <w:pPr>
        <w:spacing w:line="240" w:lineRule="auto"/>
        <w:ind w:left="0" w:firstLine="0"/>
        <w:jc w:val="center"/>
        <w:rPr>
          <w:rFonts w:ascii="Times New Roman" w:hAnsi="Times New Roman"/>
          <w:i w:val="0"/>
          <w:sz w:val="24"/>
        </w:rPr>
      </w:pPr>
      <w:r w:rsidRPr="0080713B">
        <w:rPr>
          <w:rFonts w:ascii="Times New Roman" w:hAnsi="Times New Roman"/>
          <w:i w:val="0"/>
          <w:sz w:val="24"/>
        </w:rPr>
        <w:t>Сведения о видах, назначении и наименованиях планируемых для размещения объектов местного значения, их основные характеристики, их местоположение</w:t>
      </w:r>
    </w:p>
    <w:tbl>
      <w:tblPr>
        <w:tblW w:w="1548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277"/>
        <w:gridCol w:w="2126"/>
        <w:gridCol w:w="3119"/>
        <w:gridCol w:w="2268"/>
        <w:gridCol w:w="1984"/>
        <w:gridCol w:w="4707"/>
      </w:tblGrid>
      <w:tr w:rsidR="0080713B" w:rsidRPr="0080713B" w:rsidTr="001B66F1">
        <w:trPr>
          <w:trHeight w:val="20"/>
          <w:tblHeader/>
        </w:trPr>
        <w:tc>
          <w:tcPr>
            <w:tcW w:w="1277" w:type="dxa"/>
            <w:tcBorders>
              <w:top w:val="single" w:sz="4" w:space="0" w:color="auto"/>
              <w:left w:val="single" w:sz="4" w:space="0" w:color="auto"/>
              <w:bottom w:val="single" w:sz="4" w:space="0" w:color="auto"/>
              <w:right w:val="single" w:sz="4" w:space="0" w:color="auto"/>
            </w:tcBorders>
            <w:vAlign w:val="center"/>
          </w:tcPr>
          <w:p w:rsidR="00AB1474" w:rsidRPr="0080713B" w:rsidRDefault="00AB1474" w:rsidP="00DB2951">
            <w:pPr>
              <w:spacing w:line="240" w:lineRule="auto"/>
              <w:ind w:left="0" w:right="0" w:firstLine="0"/>
              <w:jc w:val="center"/>
              <w:rPr>
                <w:rFonts w:ascii="Times New Roman" w:hAnsi="Times New Roman"/>
                <w:b/>
                <w:bCs/>
                <w:i w:val="0"/>
                <w:sz w:val="20"/>
                <w:szCs w:val="20"/>
              </w:rPr>
            </w:pPr>
            <w:r w:rsidRPr="0080713B">
              <w:rPr>
                <w:rFonts w:ascii="Times New Roman" w:hAnsi="Times New Roman"/>
                <w:b/>
                <w:bCs/>
                <w:i w:val="0"/>
                <w:sz w:val="20"/>
                <w:szCs w:val="20"/>
              </w:rPr>
              <w:t>Вид</w:t>
            </w:r>
          </w:p>
        </w:tc>
        <w:tc>
          <w:tcPr>
            <w:tcW w:w="2126" w:type="dxa"/>
            <w:tcBorders>
              <w:top w:val="single" w:sz="4" w:space="0" w:color="auto"/>
              <w:left w:val="single" w:sz="4" w:space="0" w:color="auto"/>
              <w:bottom w:val="single" w:sz="4" w:space="0" w:color="auto"/>
              <w:right w:val="single" w:sz="4" w:space="0" w:color="auto"/>
            </w:tcBorders>
            <w:vAlign w:val="center"/>
            <w:hideMark/>
          </w:tcPr>
          <w:p w:rsidR="00AB1474" w:rsidRPr="0080713B" w:rsidRDefault="00AB1474" w:rsidP="00DB2951">
            <w:pPr>
              <w:spacing w:line="240" w:lineRule="auto"/>
              <w:ind w:left="0" w:right="0" w:firstLine="0"/>
              <w:jc w:val="center"/>
              <w:rPr>
                <w:rFonts w:ascii="Times New Roman" w:hAnsi="Times New Roman"/>
                <w:b/>
                <w:bCs/>
                <w:i w:val="0"/>
                <w:sz w:val="20"/>
                <w:szCs w:val="20"/>
              </w:rPr>
            </w:pPr>
            <w:r w:rsidRPr="0080713B">
              <w:rPr>
                <w:rFonts w:ascii="Times New Roman" w:hAnsi="Times New Roman"/>
                <w:b/>
                <w:bCs/>
                <w:i w:val="0"/>
                <w:sz w:val="20"/>
                <w:szCs w:val="20"/>
              </w:rPr>
              <w:t>Назначение</w:t>
            </w:r>
          </w:p>
        </w:tc>
        <w:tc>
          <w:tcPr>
            <w:tcW w:w="3119" w:type="dxa"/>
            <w:tcBorders>
              <w:top w:val="single" w:sz="4" w:space="0" w:color="auto"/>
              <w:left w:val="single" w:sz="4" w:space="0" w:color="auto"/>
              <w:bottom w:val="single" w:sz="4" w:space="0" w:color="auto"/>
              <w:right w:val="single" w:sz="4" w:space="0" w:color="auto"/>
            </w:tcBorders>
            <w:vAlign w:val="center"/>
            <w:hideMark/>
          </w:tcPr>
          <w:p w:rsidR="00AB1474" w:rsidRPr="0080713B" w:rsidRDefault="00AB1474" w:rsidP="00DB2951">
            <w:pPr>
              <w:spacing w:line="240" w:lineRule="auto"/>
              <w:ind w:left="0" w:right="0" w:firstLine="0"/>
              <w:jc w:val="center"/>
              <w:rPr>
                <w:rFonts w:ascii="Times New Roman" w:hAnsi="Times New Roman"/>
                <w:b/>
                <w:bCs/>
                <w:i w:val="0"/>
                <w:sz w:val="20"/>
                <w:szCs w:val="20"/>
              </w:rPr>
            </w:pPr>
            <w:r w:rsidRPr="0080713B">
              <w:rPr>
                <w:rFonts w:ascii="Times New Roman" w:hAnsi="Times New Roman"/>
                <w:b/>
                <w:bCs/>
                <w:i w:val="0"/>
                <w:sz w:val="20"/>
                <w:szCs w:val="20"/>
              </w:rPr>
              <w:t>Наименование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AB1474" w:rsidRPr="0080713B" w:rsidRDefault="00AB1474" w:rsidP="00DB2951">
            <w:pPr>
              <w:spacing w:line="240" w:lineRule="auto"/>
              <w:ind w:left="0" w:right="0" w:firstLine="0"/>
              <w:jc w:val="center"/>
              <w:rPr>
                <w:rFonts w:ascii="Times New Roman" w:hAnsi="Times New Roman"/>
                <w:b/>
                <w:bCs/>
                <w:i w:val="0"/>
                <w:sz w:val="20"/>
                <w:szCs w:val="20"/>
              </w:rPr>
            </w:pPr>
            <w:r w:rsidRPr="0080713B">
              <w:rPr>
                <w:rFonts w:ascii="Times New Roman" w:hAnsi="Times New Roman"/>
                <w:b/>
                <w:bCs/>
                <w:i w:val="0"/>
                <w:sz w:val="20"/>
                <w:szCs w:val="20"/>
              </w:rPr>
              <w:t>Местоположение</w:t>
            </w:r>
          </w:p>
        </w:tc>
        <w:tc>
          <w:tcPr>
            <w:tcW w:w="1984" w:type="dxa"/>
            <w:tcBorders>
              <w:top w:val="single" w:sz="4" w:space="0" w:color="auto"/>
              <w:left w:val="single" w:sz="4" w:space="0" w:color="auto"/>
              <w:bottom w:val="single" w:sz="4" w:space="0" w:color="auto"/>
              <w:right w:val="single" w:sz="4" w:space="0" w:color="auto"/>
            </w:tcBorders>
          </w:tcPr>
          <w:p w:rsidR="00AB1474" w:rsidRPr="0080713B" w:rsidRDefault="00992341" w:rsidP="00DB2951">
            <w:pPr>
              <w:spacing w:line="240" w:lineRule="auto"/>
              <w:ind w:left="0" w:right="0" w:firstLine="0"/>
              <w:jc w:val="center"/>
              <w:rPr>
                <w:rFonts w:ascii="Times New Roman" w:hAnsi="Times New Roman"/>
                <w:b/>
                <w:bCs/>
                <w:i w:val="0"/>
                <w:sz w:val="20"/>
                <w:szCs w:val="20"/>
              </w:rPr>
            </w:pPr>
            <w:r w:rsidRPr="0080713B">
              <w:rPr>
                <w:rFonts w:ascii="Times New Roman" w:hAnsi="Times New Roman"/>
                <w:b/>
                <w:bCs/>
                <w:i w:val="0"/>
                <w:sz w:val="20"/>
                <w:szCs w:val="20"/>
              </w:rPr>
              <w:t xml:space="preserve">Характеристики </w:t>
            </w:r>
            <w:r w:rsidR="00AB1474" w:rsidRPr="0080713B">
              <w:rPr>
                <w:rFonts w:ascii="Times New Roman" w:hAnsi="Times New Roman"/>
                <w:b/>
                <w:bCs/>
                <w:i w:val="0"/>
                <w:sz w:val="20"/>
                <w:szCs w:val="20"/>
              </w:rPr>
              <w:t>ЗОУИТ</w:t>
            </w:r>
          </w:p>
        </w:tc>
        <w:tc>
          <w:tcPr>
            <w:tcW w:w="4707" w:type="dxa"/>
            <w:tcBorders>
              <w:top w:val="single" w:sz="4" w:space="0" w:color="auto"/>
              <w:left w:val="single" w:sz="4" w:space="0" w:color="auto"/>
              <w:bottom w:val="single" w:sz="4" w:space="0" w:color="auto"/>
              <w:right w:val="single" w:sz="4" w:space="0" w:color="auto"/>
            </w:tcBorders>
            <w:vAlign w:val="center"/>
          </w:tcPr>
          <w:p w:rsidR="00AB1474" w:rsidRPr="0080713B" w:rsidRDefault="00AB1474" w:rsidP="00992341">
            <w:pPr>
              <w:spacing w:line="240" w:lineRule="auto"/>
              <w:ind w:left="0" w:right="0" w:firstLine="0"/>
              <w:jc w:val="center"/>
              <w:rPr>
                <w:rFonts w:ascii="Times New Roman" w:hAnsi="Times New Roman"/>
                <w:b/>
                <w:bCs/>
                <w:i w:val="0"/>
                <w:sz w:val="20"/>
                <w:szCs w:val="20"/>
              </w:rPr>
            </w:pPr>
            <w:r w:rsidRPr="0080713B">
              <w:rPr>
                <w:rFonts w:ascii="Times New Roman" w:hAnsi="Times New Roman"/>
                <w:b/>
                <w:bCs/>
                <w:i w:val="0"/>
                <w:sz w:val="20"/>
                <w:szCs w:val="20"/>
              </w:rPr>
              <w:t>Основные характеристики</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AB1474" w:rsidRPr="0080713B" w:rsidRDefault="00AB1474" w:rsidP="00992341">
            <w:pPr>
              <w:widowControl w:val="0"/>
              <w:spacing w:line="240" w:lineRule="auto"/>
              <w:ind w:left="0" w:right="0" w:firstLine="79"/>
              <w:jc w:val="center"/>
              <w:rPr>
                <w:rFonts w:ascii="Times New Roman" w:hAnsi="Times New Roman"/>
                <w:b/>
                <w:i w:val="0"/>
                <w:sz w:val="20"/>
                <w:szCs w:val="20"/>
              </w:rPr>
            </w:pPr>
            <w:r w:rsidRPr="0080713B">
              <w:rPr>
                <w:rFonts w:ascii="Times New Roman" w:hAnsi="Times New Roman"/>
                <w:b/>
                <w:i w:val="0"/>
                <w:sz w:val="20"/>
                <w:szCs w:val="20"/>
              </w:rPr>
              <w:t>ОКС учебно-образовательного назначения</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AB1474" w:rsidRPr="0080713B" w:rsidRDefault="00AB1474" w:rsidP="00992341">
            <w:pPr>
              <w:widowControl w:val="0"/>
              <w:spacing w:line="240" w:lineRule="auto"/>
              <w:ind w:left="0" w:right="0" w:firstLine="79"/>
              <w:jc w:val="center"/>
              <w:rPr>
                <w:rFonts w:ascii="Times New Roman" w:hAnsi="Times New Roman"/>
                <w:sz w:val="20"/>
                <w:szCs w:val="20"/>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общеобразовательной школы </w:t>
            </w:r>
          </w:p>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с внешкольного учреждения, </w:t>
            </w:r>
          </w:p>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и устройством межшкольного учебно-производственного комбината </w:t>
            </w:r>
          </w:p>
        </w:tc>
        <w:tc>
          <w:tcPr>
            <w:tcW w:w="2268"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002615"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доведением вместимости до 330 мест,</w:t>
            </w:r>
          </w:p>
          <w:p w:rsidR="00002615" w:rsidRPr="0080713B" w:rsidRDefault="00002615"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доведением вместимости до 35,</w:t>
            </w:r>
          </w:p>
          <w:p w:rsidR="00002615" w:rsidRPr="0080713B" w:rsidRDefault="00002615"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40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Дошкольное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Детское дошкольное учреждение</w:t>
            </w:r>
          </w:p>
        </w:tc>
        <w:tc>
          <w:tcPr>
            <w:tcW w:w="2268"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w:t>
            </w:r>
            <w:r w:rsidR="00A42108" w:rsidRPr="0080713B">
              <w:rPr>
                <w:rFonts w:ascii="Times New Roman" w:hAnsi="Times New Roman"/>
                <w:i w:val="0"/>
                <w:sz w:val="20"/>
                <w:szCs w:val="20"/>
              </w:rPr>
              <w:t>Ветляны</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002615"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992341">
            <w:pPr>
              <w:widowControl w:val="0"/>
              <w:autoSpaceDE w:val="0"/>
              <w:autoSpaceDN w:val="0"/>
              <w:adjustRightInd w:val="0"/>
              <w:spacing w:line="240" w:lineRule="auto"/>
              <w:ind w:left="0" w:right="0" w:firstLine="0"/>
              <w:rPr>
                <w:rFonts w:ascii="Times New Roman" w:hAnsi="Times New Roman"/>
                <w:i w:val="0"/>
                <w:sz w:val="20"/>
                <w:szCs w:val="20"/>
                <w:vertAlign w:val="superscript"/>
              </w:rPr>
            </w:pPr>
            <w:r w:rsidRPr="0080713B">
              <w:rPr>
                <w:rFonts w:ascii="Times New Roman" w:hAnsi="Times New Roman"/>
                <w:i w:val="0"/>
                <w:sz w:val="20"/>
                <w:szCs w:val="20"/>
              </w:rPr>
              <w:t>вместимостью 15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Дошкольное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детского дошкольного учреждения </w:t>
            </w:r>
          </w:p>
        </w:tc>
        <w:tc>
          <w:tcPr>
            <w:tcW w:w="2268"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002615"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до вместимости 35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Школьное образование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общеобразовательной школы, </w:t>
            </w:r>
          </w:p>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учреждением внешкольных учреждение</w:t>
            </w:r>
          </w:p>
        </w:tc>
        <w:tc>
          <w:tcPr>
            <w:tcW w:w="2268"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002615"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доведением вместимости до 130 мест,</w:t>
            </w:r>
          </w:p>
          <w:p w:rsidR="00002615" w:rsidRPr="0080713B" w:rsidRDefault="00002615"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15 мест.</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79"/>
              <w:jc w:val="center"/>
              <w:rPr>
                <w:rFonts w:ascii="Times New Roman" w:hAnsi="Times New Roman"/>
                <w:i w:val="0"/>
                <w:sz w:val="20"/>
                <w:szCs w:val="20"/>
              </w:rPr>
            </w:pPr>
            <w:r w:rsidRPr="0080713B">
              <w:rPr>
                <w:rFonts w:ascii="Times New Roman" w:hAnsi="Times New Roman"/>
                <w:b/>
                <w:i w:val="0"/>
                <w:sz w:val="20"/>
                <w:szCs w:val="20"/>
              </w:rPr>
              <w:t>ОКС культурно-досугового назначения</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79"/>
              <w:jc w:val="center"/>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клуба </w:t>
            </w:r>
          </w:p>
          <w:p w:rsidR="009E5701" w:rsidRPr="0080713B" w:rsidRDefault="00002615"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сельской</w:t>
            </w:r>
            <w:r w:rsidR="009E5701" w:rsidRPr="0080713B">
              <w:rPr>
                <w:rFonts w:ascii="Times New Roman" w:hAnsi="Times New Roman"/>
                <w:i w:val="0"/>
                <w:sz w:val="20"/>
                <w:szCs w:val="20"/>
              </w:rPr>
              <w:t xml:space="preserve"> библиотеки</w:t>
            </w:r>
            <w:r w:rsidRPr="0080713B">
              <w:rPr>
                <w:rFonts w:ascii="Times New Roman" w:hAnsi="Times New Roman"/>
                <w:i w:val="0"/>
                <w:sz w:val="20"/>
                <w:szCs w:val="20"/>
              </w:rPr>
              <w:t xml:space="preserve">, </w:t>
            </w:r>
          </w:p>
          <w:p w:rsidR="00002615" w:rsidRPr="0080713B" w:rsidRDefault="00002615"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устройством помещения для культурно-массовой и политико-воспитательной работы с населением, досуга и любительской деятельности</w:t>
            </w:r>
          </w:p>
        </w:tc>
        <w:tc>
          <w:tcPr>
            <w:tcW w:w="2268"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002615"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доведением его вместимости до 840 мест,</w:t>
            </w:r>
          </w:p>
          <w:p w:rsidR="00002615"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доведением ее вместимости до 27 тыс.ед.хранения и 20 мест,</w:t>
            </w:r>
          </w:p>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площадью пола 300м</w:t>
            </w:r>
            <w:r w:rsidRPr="0080713B">
              <w:rPr>
                <w:rFonts w:ascii="Times New Roman" w:hAnsi="Times New Roman"/>
                <w:i w:val="0"/>
                <w:sz w:val="20"/>
                <w:szCs w:val="20"/>
                <w:vertAlign w:val="superscript"/>
              </w:rPr>
              <w:t>2</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Ре</w:t>
            </w:r>
            <w:r w:rsidR="009E5701" w:rsidRPr="0080713B">
              <w:rPr>
                <w:rFonts w:ascii="Times New Roman" w:hAnsi="Times New Roman"/>
                <w:i w:val="0"/>
                <w:sz w:val="20"/>
                <w:szCs w:val="20"/>
              </w:rPr>
              <w:t>конструкция сельской библиотеки</w:t>
            </w:r>
            <w:r w:rsidRPr="0080713B">
              <w:rPr>
                <w:rFonts w:ascii="Times New Roman" w:hAnsi="Times New Roman"/>
                <w:i w:val="0"/>
                <w:sz w:val="20"/>
                <w:szCs w:val="20"/>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rsidR="00002615" w:rsidRPr="0080713B" w:rsidRDefault="00002615" w:rsidP="00002615">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002615"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002615"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доведением вместимости до 7тыс.ед.хранения и 10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spacing w:line="240" w:lineRule="auto"/>
              <w:ind w:left="0" w:right="33" w:firstLine="0"/>
              <w:rPr>
                <w:rFonts w:ascii="Times New Roman" w:hAnsi="Times New Roman"/>
                <w:i w:val="0"/>
                <w:sz w:val="20"/>
                <w:szCs w:val="20"/>
              </w:rPr>
            </w:pPr>
          </w:p>
        </w:tc>
        <w:tc>
          <w:tcPr>
            <w:tcW w:w="14204" w:type="dxa"/>
            <w:gridSpan w:val="5"/>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Нежилое </w:t>
            </w:r>
            <w:r w:rsidRPr="0080713B">
              <w:rPr>
                <w:rFonts w:ascii="Times New Roman" w:hAnsi="Times New Roman"/>
                <w:i w:val="0"/>
                <w:sz w:val="20"/>
                <w:szCs w:val="20"/>
              </w:rPr>
              <w:lastRenderedPageBreak/>
              <w:t>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Клуб, с устройством помещения </w:t>
            </w:r>
            <w:r w:rsidRPr="0080713B">
              <w:rPr>
                <w:rFonts w:ascii="Times New Roman" w:hAnsi="Times New Roman"/>
                <w:i w:val="0"/>
                <w:sz w:val="20"/>
                <w:szCs w:val="20"/>
              </w:rPr>
              <w:lastRenderedPageBreak/>
              <w:t xml:space="preserve">для культурно-массовой и политико-воспитательной работы с населением, досуга и любительской деятельности </w:t>
            </w:r>
          </w:p>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сельской библиотеке</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A42108"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lastRenderedPageBreak/>
              <w:t>п.Ветляны</w:t>
            </w:r>
            <w:r w:rsidR="006037C3" w:rsidRPr="0080713B">
              <w:rPr>
                <w:rFonts w:ascii="Times New Roman" w:hAnsi="Times New Roman"/>
                <w:i w:val="0"/>
                <w:sz w:val="20"/>
                <w:szCs w:val="20"/>
              </w:rPr>
              <w:t xml:space="preserve">, на </w:t>
            </w:r>
            <w:r w:rsidR="006037C3" w:rsidRPr="0080713B">
              <w:rPr>
                <w:rFonts w:ascii="Times New Roman" w:hAnsi="Times New Roman"/>
                <w:i w:val="0"/>
                <w:sz w:val="20"/>
                <w:szCs w:val="20"/>
              </w:rPr>
              <w:lastRenderedPageBreak/>
              <w:t>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lastRenderedPageBreak/>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410 мест,,</w:t>
            </w:r>
          </w:p>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lastRenderedPageBreak/>
              <w:t>площадью пола 110м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11тыс.ед.хранения и 10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Клуб, с устройством помещения для культурно-массовой и политико-воспитательной работы с населением, досуга и любительской деятельности </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275 мест,</w:t>
            </w:r>
          </w:p>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площадью пола 60м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Культурный досуг</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Клуб, с устройством помещения для культурно-массовой и политико-воспитательной работы с населением, досуга и любительской деятельности, </w:t>
            </w:r>
          </w:p>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и сельской библиотеки </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255 мест,</w:t>
            </w:r>
          </w:p>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площадью пола 55м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6 тыс.ед.хранения и 10 мест.</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52687D" w:rsidRPr="0080713B" w:rsidRDefault="0052687D" w:rsidP="009E5701">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b/>
                <w:i w:val="0"/>
                <w:sz w:val="20"/>
                <w:szCs w:val="20"/>
              </w:rPr>
              <w:t>ОКС спортивного назначения</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52687D" w:rsidRPr="0080713B" w:rsidRDefault="0052687D" w:rsidP="009E5701">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52687D">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Помещение для физкультурно-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A42108"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общей площадью 155м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52687D">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Помещение для физкультурно-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общей площадью 420м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52687D">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Помещение для физкультурно-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7E55C4">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7E55C4">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общей площадью 85м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52687D">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Помещение для физкультурно- оздоровительных занятий</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общей площадью 80м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Территория 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A42108"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5F5683"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суммарной* </w:t>
            </w:r>
            <w:r w:rsidR="009E5701" w:rsidRPr="0080713B">
              <w:rPr>
                <w:rFonts w:ascii="Times New Roman" w:hAnsi="Times New Roman"/>
                <w:i w:val="0"/>
                <w:sz w:val="20"/>
                <w:szCs w:val="20"/>
              </w:rPr>
              <w:t>площадью 2га.</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Территория спортивного </w:t>
            </w:r>
            <w:r w:rsidRPr="0080713B">
              <w:rPr>
                <w:rFonts w:ascii="Times New Roman" w:hAnsi="Times New Roman"/>
                <w:i w:val="0"/>
                <w:sz w:val="20"/>
                <w:szCs w:val="20"/>
              </w:rPr>
              <w:lastRenderedPageBreak/>
              <w:t>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lastRenderedPageBreak/>
              <w:t>п.Дивья</w:t>
            </w:r>
            <w:r w:rsidR="006037C3" w:rsidRPr="0080713B">
              <w:rPr>
                <w:rFonts w:ascii="Times New Roman" w:hAnsi="Times New Roman"/>
                <w:i w:val="0"/>
                <w:sz w:val="20"/>
                <w:szCs w:val="20"/>
              </w:rPr>
              <w:t xml:space="preserve">, на территории </w:t>
            </w:r>
            <w:r w:rsidR="00C65B24" w:rsidRPr="0080713B">
              <w:rPr>
                <w:rFonts w:ascii="Times New Roman" w:hAnsi="Times New Roman"/>
                <w:i w:val="0"/>
                <w:sz w:val="20"/>
                <w:szCs w:val="20"/>
              </w:rPr>
              <w:lastRenderedPageBreak/>
              <w:t>рекреационной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lastRenderedPageBreak/>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5F5683"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суммарной </w:t>
            </w:r>
            <w:r w:rsidR="009E5701" w:rsidRPr="0080713B">
              <w:rPr>
                <w:rFonts w:ascii="Times New Roman" w:hAnsi="Times New Roman"/>
                <w:i w:val="0"/>
                <w:sz w:val="20"/>
                <w:szCs w:val="20"/>
              </w:rPr>
              <w:t>площадью 3,55га.</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Территория 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xml:space="preserve">, на территории </w:t>
            </w:r>
            <w:r w:rsidR="00C65B24" w:rsidRPr="0080713B">
              <w:rPr>
                <w:rFonts w:ascii="Times New Roman" w:hAnsi="Times New Roman"/>
                <w:i w:val="0"/>
                <w:sz w:val="20"/>
                <w:szCs w:val="20"/>
              </w:rPr>
              <w:t>жилой, рекреационной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C65B24"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суммарной </w:t>
            </w:r>
            <w:r w:rsidR="009E5701" w:rsidRPr="0080713B">
              <w:rPr>
                <w:rFonts w:ascii="Times New Roman" w:hAnsi="Times New Roman"/>
                <w:i w:val="0"/>
                <w:sz w:val="20"/>
                <w:szCs w:val="20"/>
              </w:rPr>
              <w:t>площадью 1га.</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Массовый спорт</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Территория спортивного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r w:rsidR="006037C3" w:rsidRPr="0080713B">
              <w:rPr>
                <w:rFonts w:ascii="Times New Roman" w:hAnsi="Times New Roman"/>
                <w:i w:val="0"/>
                <w:sz w:val="20"/>
                <w:szCs w:val="20"/>
              </w:rPr>
              <w:t xml:space="preserve">, на территории </w:t>
            </w:r>
            <w:r w:rsidR="00C65B24" w:rsidRPr="0080713B">
              <w:rPr>
                <w:rFonts w:ascii="Times New Roman" w:hAnsi="Times New Roman"/>
                <w:i w:val="0"/>
                <w:sz w:val="20"/>
                <w:szCs w:val="20"/>
              </w:rPr>
              <w:t>жилой, рекреационной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C65B24"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суммарной </w:t>
            </w:r>
            <w:r w:rsidR="009E5701" w:rsidRPr="0080713B">
              <w:rPr>
                <w:rFonts w:ascii="Times New Roman" w:hAnsi="Times New Roman"/>
                <w:i w:val="0"/>
                <w:sz w:val="20"/>
                <w:szCs w:val="20"/>
              </w:rPr>
              <w:t>площадью 1га.</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9E5701" w:rsidRPr="0080713B" w:rsidRDefault="009E5701" w:rsidP="00992341">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b/>
                <w:i w:val="0"/>
                <w:sz w:val="20"/>
                <w:szCs w:val="20"/>
              </w:rPr>
              <w:t>ОКС здравоохранения</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9E5701" w:rsidRPr="0080713B" w:rsidRDefault="009E5701" w:rsidP="00992341">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Оказание экстренной медицинской помощи</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Выдвижной пункт скорой помощи</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 санитарный автомобиль.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Оказание экстренной медицинской помощи</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Выдвижной пункт скорой помощи</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3 санитарных автомобиля.</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52687D">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Молочная кухня</w:t>
            </w:r>
            <w:r w:rsidR="0052687D" w:rsidRPr="0080713B">
              <w:rPr>
                <w:rFonts w:ascii="Times New Roman" w:hAnsi="Times New Roman"/>
                <w:i w:val="0"/>
                <w:sz w:val="20"/>
                <w:szCs w:val="20"/>
              </w:rPr>
              <w:t xml:space="preserve"> с раздаточным пунктом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1900 порций в сутки</w:t>
            </w:r>
            <w:r w:rsidR="0052687D" w:rsidRPr="0080713B">
              <w:rPr>
                <w:rFonts w:ascii="Times New Roman" w:hAnsi="Times New Roman"/>
                <w:i w:val="0"/>
                <w:sz w:val="20"/>
                <w:szCs w:val="20"/>
              </w:rPr>
              <w:t>, общей площадью 95м</w:t>
            </w:r>
            <w:r w:rsidR="0052687D" w:rsidRPr="0080713B">
              <w:rPr>
                <w:rFonts w:ascii="Times New Roman" w:hAnsi="Times New Roman"/>
                <w:i w:val="0"/>
                <w:sz w:val="20"/>
                <w:szCs w:val="20"/>
                <w:vertAlign w:val="superscript"/>
              </w:rPr>
              <w:t>2</w:t>
            </w:r>
            <w:r w:rsidR="0052687D" w:rsidRPr="0080713B">
              <w:rPr>
                <w:rFonts w:ascii="Times New Roman" w:hAnsi="Times New Roman"/>
                <w:i w:val="0"/>
                <w:sz w:val="20"/>
                <w:szCs w:val="20"/>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A42108"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68136B">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общей площадью 10м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68136B">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общей площадью 40м</w:t>
            </w:r>
            <w:r w:rsidRPr="0080713B">
              <w:rPr>
                <w:rFonts w:ascii="Times New Roman" w:hAnsi="Times New Roman"/>
                <w:i w:val="0"/>
                <w:sz w:val="20"/>
                <w:szCs w:val="20"/>
                <w:vertAlign w:val="superscript"/>
              </w:rPr>
              <w:t>2</w:t>
            </w:r>
            <w:r w:rsidRPr="0080713B">
              <w:rPr>
                <w:rFonts w:ascii="Times New Roman" w:hAnsi="Times New Roman"/>
                <w:i w:val="0"/>
                <w:sz w:val="20"/>
                <w:szCs w:val="20"/>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DB2951">
            <w:pPr>
              <w:widowControl w:val="0"/>
              <w:autoSpaceDE w:val="0"/>
              <w:autoSpaceDN w:val="0"/>
              <w:adjustRightInd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Здравоохранение</w:t>
            </w:r>
          </w:p>
        </w:tc>
        <w:tc>
          <w:tcPr>
            <w:tcW w:w="3119"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Раздаточный пункт молочной кухни</w:t>
            </w:r>
          </w:p>
        </w:tc>
        <w:tc>
          <w:tcPr>
            <w:tcW w:w="2268" w:type="dxa"/>
            <w:tcBorders>
              <w:top w:val="single" w:sz="4" w:space="0" w:color="auto"/>
              <w:left w:val="single" w:sz="4" w:space="0" w:color="auto"/>
              <w:bottom w:val="single" w:sz="4" w:space="0" w:color="auto"/>
              <w:right w:val="single" w:sz="4" w:space="0" w:color="auto"/>
            </w:tcBorders>
            <w:vAlign w:val="center"/>
          </w:tcPr>
          <w:p w:rsidR="009E5701" w:rsidRPr="0080713B" w:rsidRDefault="009E5701" w:rsidP="009E5701">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9E5701"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9E5701" w:rsidRPr="0080713B" w:rsidRDefault="00285809" w:rsidP="0068136B">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общей площадью 10м</w:t>
            </w:r>
            <w:r w:rsidRPr="0080713B">
              <w:rPr>
                <w:rFonts w:ascii="Times New Roman" w:hAnsi="Times New Roman"/>
                <w:i w:val="0"/>
                <w:sz w:val="20"/>
                <w:szCs w:val="20"/>
                <w:vertAlign w:val="superscript"/>
              </w:rPr>
              <w:t>2</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9E5701" w:rsidRPr="0080713B" w:rsidRDefault="009E5701" w:rsidP="00992341">
            <w:pPr>
              <w:widowControl w:val="0"/>
              <w:spacing w:line="240" w:lineRule="auto"/>
              <w:ind w:left="0" w:right="0" w:firstLine="79"/>
              <w:jc w:val="center"/>
              <w:rPr>
                <w:rFonts w:ascii="Times New Roman" w:hAnsi="Times New Roman"/>
                <w:b/>
                <w:i w:val="0"/>
                <w:sz w:val="20"/>
                <w:szCs w:val="20"/>
              </w:rPr>
            </w:pPr>
            <w:r w:rsidRPr="0080713B">
              <w:rPr>
                <w:rFonts w:ascii="Times New Roman" w:hAnsi="Times New Roman"/>
                <w:b/>
                <w:i w:val="0"/>
                <w:sz w:val="20"/>
                <w:szCs w:val="20"/>
              </w:rPr>
              <w:t xml:space="preserve">ОКС </w:t>
            </w:r>
            <w:r w:rsidR="00285809" w:rsidRPr="0080713B">
              <w:rPr>
                <w:rFonts w:ascii="Times New Roman" w:hAnsi="Times New Roman"/>
                <w:b/>
                <w:i w:val="0"/>
                <w:sz w:val="20"/>
                <w:szCs w:val="20"/>
              </w:rPr>
              <w:t>социального обеспечения</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9E5701" w:rsidRPr="0080713B" w:rsidRDefault="009E5701" w:rsidP="00992341">
            <w:pPr>
              <w:widowControl w:val="0"/>
              <w:autoSpaceDE w:val="0"/>
              <w:autoSpaceDN w:val="0"/>
              <w:adjustRightInd w:val="0"/>
              <w:spacing w:line="240" w:lineRule="auto"/>
              <w:ind w:left="0" w:right="0" w:firstLine="79"/>
              <w:jc w:val="center"/>
              <w:rPr>
                <w:rFonts w:ascii="Times New Roman" w:hAnsi="Times New Roman"/>
                <w:sz w:val="20"/>
                <w:szCs w:val="20"/>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68136B">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торговой площадью 1785м</w:t>
            </w:r>
            <w:r w:rsidRPr="0080713B">
              <w:rPr>
                <w:rFonts w:ascii="Times New Roman" w:hAnsi="Times New Roman"/>
                <w:i w:val="0"/>
                <w:sz w:val="20"/>
                <w:szCs w:val="20"/>
                <w:vertAlign w:val="superscript"/>
              </w:rPr>
              <w:t>2</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A42108"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68136B">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торговой площадью 655м</w:t>
            </w:r>
            <w:r w:rsidRPr="0080713B">
              <w:rPr>
                <w:rFonts w:ascii="Times New Roman" w:hAnsi="Times New Roman"/>
                <w:i w:val="0"/>
                <w:sz w:val="20"/>
                <w:szCs w:val="20"/>
                <w:vertAlign w:val="superscript"/>
              </w:rPr>
              <w:t>2</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350E16">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торговой площадью 360м</w:t>
            </w:r>
            <w:r w:rsidRPr="0080713B">
              <w:rPr>
                <w:rFonts w:ascii="Times New Roman" w:hAnsi="Times New Roman"/>
                <w:i w:val="0"/>
                <w:sz w:val="20"/>
                <w:szCs w:val="20"/>
                <w:vertAlign w:val="superscript"/>
              </w:rPr>
              <w:t>2</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Магазин</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350E16">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торговой площадью 330м</w:t>
            </w:r>
            <w:r w:rsidRPr="0080713B">
              <w:rPr>
                <w:rFonts w:ascii="Times New Roman" w:hAnsi="Times New Roman"/>
                <w:i w:val="0"/>
                <w:sz w:val="20"/>
                <w:szCs w:val="20"/>
                <w:vertAlign w:val="superscript"/>
              </w:rPr>
              <w:t>2</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общественного питания, отделение банка </w:t>
            </w:r>
          </w:p>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отделение сберегательного банка</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240 мест,</w:t>
            </w: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 операционная касса,,</w:t>
            </w: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4 операционных кассы.</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общественного питания, отделение банка </w:t>
            </w:r>
          </w:p>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и отделение сберегательного банка </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A42108"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85 мест,</w:t>
            </w: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 операционная касса,</w:t>
            </w: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 операционная касса.</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общественного питания, отделение банка </w:t>
            </w:r>
          </w:p>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отделение сберегательного банка</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50 мест,</w:t>
            </w: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 операционная касса,</w:t>
            </w: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80713B">
              <w:rPr>
                <w:rFonts w:ascii="Times New Roman" w:hAnsi="Times New Roman"/>
                <w:i w:val="0"/>
                <w:sz w:val="20"/>
                <w:szCs w:val="20"/>
              </w:rPr>
              <w:t>вместимостью 1 операционная касса</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общественного питания, отделение банка </w:t>
            </w:r>
          </w:p>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отделение сберегательного банка</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45 мест,</w:t>
            </w: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 операционная касса,</w:t>
            </w:r>
          </w:p>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80713B">
              <w:rPr>
                <w:rFonts w:ascii="Times New Roman" w:hAnsi="Times New Roman"/>
                <w:i w:val="0"/>
                <w:sz w:val="20"/>
                <w:szCs w:val="20"/>
              </w:rPr>
              <w:t>вместимостью 1 операционная касса.</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52687D">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w:t>
            </w:r>
            <w:r w:rsidR="0052687D" w:rsidRPr="0080713B">
              <w:rPr>
                <w:rFonts w:ascii="Times New Roman" w:hAnsi="Times New Roman"/>
                <w:i w:val="0"/>
                <w:sz w:val="20"/>
                <w:szCs w:val="20"/>
              </w:rPr>
              <w:t xml:space="preserve">здания </w:t>
            </w:r>
            <w:r w:rsidRPr="0080713B">
              <w:rPr>
                <w:rFonts w:ascii="Times New Roman" w:hAnsi="Times New Roman"/>
                <w:i w:val="0"/>
                <w:sz w:val="20"/>
                <w:szCs w:val="20"/>
              </w:rPr>
              <w:t>культового назначения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80713B">
              <w:rPr>
                <w:rFonts w:ascii="Times New Roman" w:hAnsi="Times New Roman"/>
                <w:i w:val="0"/>
                <w:sz w:val="20"/>
                <w:szCs w:val="20"/>
              </w:rPr>
              <w:t>с доведением его вместимостью до 80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Юридическая консультация</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80713B">
              <w:rPr>
                <w:rFonts w:ascii="Times New Roman" w:hAnsi="Times New Roman"/>
                <w:i w:val="0"/>
                <w:sz w:val="20"/>
                <w:szCs w:val="20"/>
              </w:rPr>
              <w:t>вместимостью 1 юрист.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Социальное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Нотариальная контора</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vertAlign w:val="superscript"/>
                <w:lang w:eastAsia="ar-SA"/>
              </w:rPr>
            </w:pPr>
            <w:r w:rsidRPr="0080713B">
              <w:rPr>
                <w:rFonts w:ascii="Times New Roman" w:hAnsi="Times New Roman"/>
                <w:i w:val="0"/>
                <w:sz w:val="20"/>
                <w:szCs w:val="20"/>
              </w:rPr>
              <w:t>вместимостью 1 нотариус.</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285809" w:rsidRPr="0080713B" w:rsidRDefault="00285809" w:rsidP="00992341">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b/>
                <w:bCs/>
                <w:i w:val="0"/>
                <w:sz w:val="20"/>
                <w:szCs w:val="20"/>
              </w:rPr>
              <w:t>ОКС отдыха и туризма</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285809" w:rsidRPr="0080713B" w:rsidRDefault="00285809" w:rsidP="00992341">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DB2951">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633DDA"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Кемпинг</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6037C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К северу от </w:t>
            </w:r>
            <w:r w:rsidR="00405F9C" w:rsidRPr="0080713B">
              <w:rPr>
                <w:rFonts w:ascii="Times New Roman" w:hAnsi="Times New Roman"/>
                <w:i w:val="0"/>
                <w:sz w:val="20"/>
                <w:szCs w:val="20"/>
              </w:rPr>
              <w:t>п.</w:t>
            </w:r>
            <w:r w:rsidRPr="0080713B">
              <w:rPr>
                <w:rFonts w:ascii="Times New Roman" w:hAnsi="Times New Roman"/>
                <w:i w:val="0"/>
                <w:sz w:val="20"/>
                <w:szCs w:val="20"/>
              </w:rPr>
              <w:t>Мутная</w:t>
            </w:r>
            <w:r w:rsidR="006037C3" w:rsidRPr="0080713B">
              <w:rPr>
                <w:rFonts w:ascii="Times New Roman" w:hAnsi="Times New Roman"/>
                <w:i w:val="0"/>
                <w:sz w:val="20"/>
                <w:szCs w:val="20"/>
              </w:rPr>
              <w:t xml:space="preserve">, на территории зоны рекреационного </w:t>
            </w:r>
            <w:r w:rsidR="006037C3" w:rsidRPr="0080713B">
              <w:rPr>
                <w:rFonts w:ascii="Times New Roman" w:hAnsi="Times New Roman"/>
                <w:i w:val="0"/>
                <w:sz w:val="20"/>
                <w:szCs w:val="20"/>
              </w:rPr>
              <w:lastRenderedPageBreak/>
              <w:t>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lang w:eastAsia="ar-SA"/>
              </w:rPr>
            </w:pPr>
            <w:r w:rsidRPr="0080713B">
              <w:rPr>
                <w:rFonts w:ascii="Times New Roman" w:hAnsi="Times New Roman"/>
                <w:i w:val="0"/>
                <w:sz w:val="20"/>
                <w:szCs w:val="20"/>
                <w:lang w:eastAsia="ar-SA"/>
              </w:rPr>
              <w:lastRenderedPageBreak/>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68136B">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633DDA"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Кемпинг</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К юго-западу от </w:t>
            </w:r>
            <w:r w:rsidR="00405F9C" w:rsidRPr="0080713B">
              <w:rPr>
                <w:rFonts w:ascii="Times New Roman" w:hAnsi="Times New Roman"/>
                <w:i w:val="0"/>
                <w:sz w:val="20"/>
                <w:szCs w:val="20"/>
              </w:rPr>
              <w:t>п.</w:t>
            </w:r>
            <w:r w:rsidRPr="0080713B">
              <w:rPr>
                <w:rFonts w:ascii="Times New Roman" w:hAnsi="Times New Roman"/>
                <w:i w:val="0"/>
                <w:sz w:val="20"/>
                <w:szCs w:val="20"/>
              </w:rPr>
              <w:t>Мутная</w:t>
            </w:r>
            <w:r w:rsidR="006037C3" w:rsidRPr="0080713B">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68136B">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633DDA"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Кемпинг</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между </w:t>
            </w:r>
            <w:r w:rsidR="00405F9C" w:rsidRPr="0080713B">
              <w:rPr>
                <w:rFonts w:ascii="Times New Roman" w:hAnsi="Times New Roman"/>
                <w:i w:val="0"/>
                <w:sz w:val="20"/>
                <w:szCs w:val="20"/>
              </w:rPr>
              <w:t>п.</w:t>
            </w:r>
            <w:r w:rsidRPr="0080713B">
              <w:rPr>
                <w:rFonts w:ascii="Times New Roman" w:hAnsi="Times New Roman"/>
                <w:i w:val="0"/>
                <w:sz w:val="20"/>
                <w:szCs w:val="20"/>
              </w:rPr>
              <w:t>Усть-Шалашная и п.Вятляны</w:t>
            </w:r>
            <w:r w:rsidR="006037C3" w:rsidRPr="0080713B">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350E16">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Отдых</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Кон</w:t>
            </w:r>
            <w:r w:rsidR="00633DDA" w:rsidRPr="0080713B">
              <w:rPr>
                <w:rFonts w:ascii="Times New Roman" w:hAnsi="Times New Roman"/>
                <w:i w:val="0"/>
                <w:sz w:val="20"/>
                <w:szCs w:val="20"/>
              </w:rPr>
              <w:t>но-спортивный клуб</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У северо-западной границы Дивьинского сп, южнее п.г.т.Полазна</w:t>
            </w:r>
            <w:r w:rsidR="006037C3" w:rsidRPr="0080713B">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lang w:eastAsia="ar-SA"/>
              </w:rPr>
            </w:pPr>
            <w:r w:rsidRPr="0080713B">
              <w:rPr>
                <w:rFonts w:ascii="Times New Roman" w:hAnsi="Times New Roman"/>
                <w:i w:val="0"/>
                <w:sz w:val="20"/>
                <w:szCs w:val="20"/>
                <w:lang w:eastAsia="ar-SA"/>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Отдых и оздоровление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Спортивно-оздоровительный комплекс</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405F9C"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w:t>
            </w:r>
            <w:r w:rsidR="00285809" w:rsidRPr="0080713B">
              <w:rPr>
                <w:rFonts w:ascii="Times New Roman" w:hAnsi="Times New Roman"/>
                <w:i w:val="0"/>
                <w:sz w:val="20"/>
                <w:szCs w:val="20"/>
              </w:rPr>
              <w:t>.Талица</w:t>
            </w:r>
            <w:r w:rsidR="006037C3" w:rsidRPr="0080713B">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lang w:eastAsia="ar-SA"/>
              </w:rPr>
            </w:pPr>
            <w:r w:rsidRPr="0080713B">
              <w:rPr>
                <w:rFonts w:ascii="Times New Roman" w:hAnsi="Times New Roman"/>
                <w:i w:val="0"/>
                <w:sz w:val="20"/>
                <w:szCs w:val="20"/>
                <w:lang w:eastAsia="ar-SA"/>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285809" w:rsidRPr="0080713B" w:rsidRDefault="00285809" w:rsidP="00992341">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sz w:val="20"/>
                <w:szCs w:val="20"/>
              </w:rPr>
              <w:t>Расчетный срок</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Гостиничное обслуживание</w:t>
            </w:r>
          </w:p>
        </w:tc>
        <w:tc>
          <w:tcPr>
            <w:tcW w:w="3119"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285809">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Гостиница</w:t>
            </w:r>
          </w:p>
        </w:tc>
        <w:tc>
          <w:tcPr>
            <w:tcW w:w="2268"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A40663">
            <w:pPr>
              <w:widowControl w:val="0"/>
              <w:spacing w:line="240" w:lineRule="auto"/>
              <w:ind w:left="0" w:right="0" w:firstLine="0"/>
              <w:rPr>
                <w:rFonts w:ascii="Times New Roman" w:hAnsi="Times New Roman"/>
                <w:i w:val="0"/>
                <w:sz w:val="24"/>
              </w:rPr>
            </w:pPr>
            <w:r w:rsidRPr="0080713B">
              <w:rPr>
                <w:rFonts w:ascii="Times New Roman" w:hAnsi="Times New Roman"/>
                <w:i w:val="0"/>
                <w:sz w:val="20"/>
                <w:szCs w:val="20"/>
              </w:rPr>
              <w:t>п.Дивья</w:t>
            </w:r>
            <w:r w:rsidR="006037C3" w:rsidRPr="0080713B">
              <w:rPr>
                <w:rFonts w:ascii="Times New Roman" w:hAnsi="Times New Roman"/>
                <w:i w:val="0"/>
                <w:sz w:val="20"/>
                <w:szCs w:val="20"/>
              </w:rPr>
              <w:t>,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285809" w:rsidRPr="0080713B" w:rsidRDefault="0037401F" w:rsidP="00DB2951">
            <w:pPr>
              <w:widowControl w:val="0"/>
              <w:autoSpaceDE w:val="0"/>
              <w:autoSpaceDN w:val="0"/>
              <w:adjustRightInd w:val="0"/>
              <w:spacing w:line="240" w:lineRule="auto"/>
              <w:ind w:left="-79" w:right="0" w:firstLine="0"/>
              <w:jc w:val="center"/>
              <w:rPr>
                <w:rFonts w:ascii="Times New Roman" w:hAnsi="Times New Roman"/>
                <w:i w:val="0"/>
                <w:sz w:val="20"/>
                <w:szCs w:val="20"/>
                <w:lang w:eastAsia="ar-SA"/>
              </w:rPr>
            </w:pPr>
            <w:r w:rsidRPr="0080713B">
              <w:rPr>
                <w:rFonts w:ascii="Times New Roman" w:hAnsi="Times New Roman"/>
                <w:i w:val="0"/>
                <w:sz w:val="20"/>
                <w:szCs w:val="20"/>
                <w:lang w:eastAsia="ar-SA"/>
              </w:rPr>
              <w:t>-</w:t>
            </w:r>
          </w:p>
        </w:tc>
        <w:tc>
          <w:tcPr>
            <w:tcW w:w="4707" w:type="dxa"/>
            <w:tcBorders>
              <w:top w:val="single" w:sz="4" w:space="0" w:color="auto"/>
              <w:left w:val="single" w:sz="4" w:space="0" w:color="auto"/>
              <w:bottom w:val="single" w:sz="4" w:space="0" w:color="auto"/>
              <w:right w:val="single" w:sz="4" w:space="0" w:color="auto"/>
            </w:tcBorders>
            <w:vAlign w:val="center"/>
          </w:tcPr>
          <w:p w:rsidR="00285809" w:rsidRPr="0080713B" w:rsidRDefault="00285809" w:rsidP="00992341">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rPr>
              <w:t>вместимостью 65 мест.</w:t>
            </w:r>
          </w:p>
        </w:tc>
      </w:tr>
      <w:tr w:rsidR="0080713B" w:rsidRPr="0080713B" w:rsidTr="00A42108">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b/>
                <w:bCs/>
                <w:i w:val="0"/>
                <w:sz w:val="20"/>
                <w:szCs w:val="20"/>
              </w:rPr>
              <w:t>ОКС транспортной инфраструктуры</w:t>
            </w:r>
          </w:p>
        </w:tc>
      </w:tr>
      <w:tr w:rsidR="0080713B" w:rsidRPr="0080713B" w:rsidTr="00A42108">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на территории сельского поселения, вдоль дороги регионального 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СЗЗ-50 м</w:t>
            </w:r>
          </w:p>
        </w:tc>
        <w:tc>
          <w:tcPr>
            <w:tcW w:w="470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A42108">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jc w:val="center"/>
              <w:rPr>
                <w:rFonts w:ascii="Times New Roman" w:hAnsi="Times New Roman"/>
                <w:sz w:val="20"/>
                <w:szCs w:val="20"/>
              </w:rPr>
            </w:pPr>
            <w:r w:rsidRPr="0080713B">
              <w:rPr>
                <w:rFonts w:ascii="Times New Roman" w:hAnsi="Times New Roman"/>
                <w:sz w:val="20"/>
                <w:szCs w:val="20"/>
              </w:rPr>
              <w:t>Расчетный срок</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севернее п.Дивья, возле существующей автозаправочной станции</w:t>
            </w:r>
          </w:p>
        </w:tc>
        <w:tc>
          <w:tcPr>
            <w:tcW w:w="1984"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 xml:space="preserve">на 5 колонок </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на 4 колонки</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Обслуживание </w:t>
            </w:r>
            <w:r w:rsidRPr="0080713B">
              <w:rPr>
                <w:rFonts w:ascii="Times New Roman" w:hAnsi="Times New Roman"/>
                <w:i w:val="0"/>
                <w:sz w:val="20"/>
                <w:szCs w:val="20"/>
              </w:rPr>
              <w:lastRenderedPageBreak/>
              <w:t>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lastRenderedPageBreak/>
              <w:t xml:space="preserve">Станция технического </w:t>
            </w:r>
            <w:r w:rsidRPr="0080713B">
              <w:rPr>
                <w:rFonts w:ascii="Times New Roman" w:hAnsi="Times New Roman"/>
                <w:i w:val="0"/>
                <w:sz w:val="20"/>
                <w:szCs w:val="20"/>
              </w:rPr>
              <w:lastRenderedPageBreak/>
              <w:t>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063EFA" w:rsidRPr="0080713B" w:rsidRDefault="00A42108"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lastRenderedPageBreak/>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на 4 колонки</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eastAsiaTheme="minorHAnsi" w:hAnsi="Times New Roman"/>
                <w:i w:val="0"/>
                <w:sz w:val="20"/>
                <w:lang w:eastAsia="en-US"/>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на 4 колонки</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Станция технического обслуживания легковых автомобилей</w:t>
            </w:r>
          </w:p>
        </w:tc>
        <w:tc>
          <w:tcPr>
            <w:tcW w:w="2268"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spacing w:line="240" w:lineRule="auto"/>
              <w:ind w:left="0" w:right="0" w:firstLine="0"/>
              <w:rPr>
                <w:rFonts w:ascii="Times New Roman" w:hAnsi="Times New Roman"/>
                <w:i w:val="0"/>
                <w:sz w:val="20"/>
                <w:szCs w:val="20"/>
              </w:rPr>
            </w:pPr>
            <w:r w:rsidRPr="0080713B">
              <w:rPr>
                <w:rFonts w:ascii="Times New Roman" w:eastAsiaTheme="minorHAnsi" w:hAnsi="Times New Roman"/>
                <w:i w:val="0"/>
                <w:sz w:val="20"/>
                <w:lang w:eastAsia="en-US"/>
              </w:rPr>
              <w:t>п.Талица</w:t>
            </w:r>
          </w:p>
        </w:tc>
        <w:tc>
          <w:tcPr>
            <w:tcW w:w="1984"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063EFA" w:rsidRPr="0080713B" w:rsidRDefault="00063EFA" w:rsidP="00063EFA">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на 4 колонки</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Обеспечение транспортной доступности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Автобусная остановка</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1 объект</w:t>
            </w:r>
          </w:p>
        </w:tc>
      </w:tr>
      <w:tr w:rsidR="0080713B" w:rsidRPr="0080713B" w:rsidTr="0011335E">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Автомобильная дорога от п.Ветляны до </w:t>
            </w:r>
            <w:r w:rsidR="0043085C" w:rsidRPr="0080713B">
              <w:rPr>
                <w:rFonts w:ascii="Times New Roman" w:hAnsi="Times New Roman"/>
                <w:i w:val="0"/>
                <w:sz w:val="20"/>
                <w:szCs w:val="20"/>
              </w:rPr>
              <w:t>автодороги</w:t>
            </w:r>
            <w:r w:rsidRPr="0080713B">
              <w:rPr>
                <w:rFonts w:ascii="Times New Roman" w:hAnsi="Times New Roman"/>
                <w:i w:val="0"/>
                <w:sz w:val="20"/>
                <w:szCs w:val="20"/>
              </w:rPr>
              <w:t xml:space="preserve"> «Полазна-Чусовой»</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Дивьинское с.п.</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33"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Охранная зона -25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Протяженность 2,89 км</w:t>
            </w:r>
          </w:p>
        </w:tc>
      </w:tr>
      <w:tr w:rsidR="0080713B" w:rsidRPr="0080713B" w:rsidTr="0011335E">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Автомобильная дорога от п.Ветляны </w:t>
            </w:r>
            <w:r w:rsidR="0043085C" w:rsidRPr="0080713B">
              <w:rPr>
                <w:rFonts w:ascii="Times New Roman" w:hAnsi="Times New Roman"/>
                <w:i w:val="0"/>
                <w:sz w:val="20"/>
                <w:szCs w:val="20"/>
              </w:rPr>
              <w:t>автодороги</w:t>
            </w:r>
            <w:r w:rsidRPr="0080713B">
              <w:rPr>
                <w:rFonts w:ascii="Times New Roman" w:hAnsi="Times New Roman"/>
                <w:i w:val="0"/>
                <w:sz w:val="20"/>
                <w:szCs w:val="20"/>
              </w:rPr>
              <w:t xml:space="preserve"> «Пермь-Чусовой»-существующий причал СТП»</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Дивьинское с.п.</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Охранная зона -25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Протяженность 1,73 км</w:t>
            </w:r>
          </w:p>
        </w:tc>
      </w:tr>
      <w:tr w:rsidR="0080713B" w:rsidRPr="0080713B" w:rsidTr="0011335E">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Автомобильная дорога от </w:t>
            </w:r>
            <w:r w:rsidR="0043085C" w:rsidRPr="0080713B">
              <w:rPr>
                <w:rFonts w:ascii="Times New Roman" w:hAnsi="Times New Roman"/>
                <w:i w:val="0"/>
                <w:sz w:val="20"/>
                <w:szCs w:val="20"/>
              </w:rPr>
              <w:t>СНТ «</w:t>
            </w:r>
            <w:r w:rsidRPr="0080713B">
              <w:rPr>
                <w:rFonts w:ascii="Times New Roman" w:hAnsi="Times New Roman"/>
                <w:i w:val="0"/>
                <w:sz w:val="20"/>
                <w:szCs w:val="20"/>
              </w:rPr>
              <w:t>Черемушки</w:t>
            </w:r>
            <w:r w:rsidR="0043085C" w:rsidRPr="0080713B">
              <w:rPr>
                <w:rFonts w:ascii="Times New Roman" w:hAnsi="Times New Roman"/>
                <w:i w:val="0"/>
                <w:sz w:val="20"/>
                <w:szCs w:val="20"/>
              </w:rPr>
              <w:t>»</w:t>
            </w:r>
            <w:r w:rsidRPr="0080713B">
              <w:rPr>
                <w:rFonts w:ascii="Times New Roman" w:hAnsi="Times New Roman"/>
                <w:i w:val="0"/>
                <w:sz w:val="20"/>
                <w:szCs w:val="20"/>
              </w:rPr>
              <w:t xml:space="preserve"> до ж/д. ст.ост.п. 22 км</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Дивьинское с.п.</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Охранная зона -25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Протяженность 0,94 км</w:t>
            </w:r>
          </w:p>
        </w:tc>
      </w:tr>
      <w:tr w:rsidR="0080713B" w:rsidRPr="0080713B" w:rsidTr="0011335E">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Автомобильное сообщение</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Автомобильная дорога от </w:t>
            </w:r>
            <w:r w:rsidR="0043085C" w:rsidRPr="0080713B">
              <w:rPr>
                <w:rFonts w:ascii="Times New Roman" w:hAnsi="Times New Roman"/>
                <w:i w:val="0"/>
                <w:sz w:val="20"/>
                <w:szCs w:val="20"/>
              </w:rPr>
              <w:t>СНТ «</w:t>
            </w:r>
            <w:r w:rsidRPr="0080713B">
              <w:rPr>
                <w:rFonts w:ascii="Times New Roman" w:hAnsi="Times New Roman"/>
                <w:i w:val="0"/>
                <w:sz w:val="20"/>
                <w:szCs w:val="20"/>
              </w:rPr>
              <w:t>Родничок-1</w:t>
            </w:r>
            <w:r w:rsidR="0043085C" w:rsidRPr="0080713B">
              <w:rPr>
                <w:rFonts w:ascii="Times New Roman" w:hAnsi="Times New Roman"/>
                <w:i w:val="0"/>
                <w:sz w:val="20"/>
                <w:szCs w:val="20"/>
              </w:rPr>
              <w:t>»</w:t>
            </w:r>
            <w:r w:rsidRPr="0080713B">
              <w:rPr>
                <w:rFonts w:ascii="Times New Roman" w:hAnsi="Times New Roman"/>
                <w:i w:val="0"/>
                <w:sz w:val="20"/>
                <w:szCs w:val="20"/>
              </w:rPr>
              <w:t xml:space="preserve"> до </w:t>
            </w:r>
            <w:r w:rsidR="0043085C" w:rsidRPr="0080713B">
              <w:rPr>
                <w:rFonts w:ascii="Times New Roman" w:hAnsi="Times New Roman"/>
                <w:i w:val="0"/>
                <w:sz w:val="20"/>
                <w:szCs w:val="20"/>
              </w:rPr>
              <w:t>автодороги</w:t>
            </w:r>
            <w:r w:rsidRPr="0080713B">
              <w:rPr>
                <w:rFonts w:ascii="Times New Roman" w:hAnsi="Times New Roman"/>
                <w:i w:val="0"/>
                <w:sz w:val="20"/>
                <w:szCs w:val="20"/>
              </w:rPr>
              <w:t xml:space="preserve"> «Полазна-Чусовой»</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Дивьинское с.п.</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Охранная зона -25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Протяженность 2,97 км</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D47BAF" w:rsidRPr="0080713B" w:rsidRDefault="00D47BAF" w:rsidP="00D47BAF">
            <w:pPr>
              <w:widowControl w:val="0"/>
              <w:spacing w:line="240" w:lineRule="auto"/>
              <w:ind w:left="0" w:right="0" w:firstLine="79"/>
              <w:jc w:val="center"/>
              <w:rPr>
                <w:rFonts w:ascii="Times New Roman" w:hAnsi="Times New Roman"/>
                <w:b/>
                <w:i w:val="0"/>
                <w:sz w:val="20"/>
                <w:szCs w:val="20"/>
              </w:rPr>
            </w:pPr>
            <w:r w:rsidRPr="0080713B">
              <w:rPr>
                <w:rFonts w:ascii="Times New Roman" w:hAnsi="Times New Roman"/>
                <w:b/>
                <w:i w:val="0"/>
                <w:sz w:val="20"/>
                <w:szCs w:val="20"/>
              </w:rPr>
              <w:t>ОКС водного транспорта</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D47BAF" w:rsidRPr="0080713B" w:rsidRDefault="00D47BAF" w:rsidP="00D47BAF">
            <w:pPr>
              <w:widowControl w:val="0"/>
              <w:spacing w:line="240" w:lineRule="auto"/>
              <w:ind w:left="0" w:right="0" w:firstLine="79"/>
              <w:jc w:val="center"/>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Сооружение </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Водный транспорт</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Специализированный порт</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п.Усть-Шалашная,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Сооружение </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Водный транспорт</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Сооружение </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Водный транспорт</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 xml:space="preserve">Сооружение </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Водный транспорт</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берег р.Чусовая, между п.Ветляны ип.Талица,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Сооружение </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Водный транспорт</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берег р.Чусовая, между п.Ветляны ип.Талица,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Сооружение </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Водный транспорт</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берег р.Чусовая, между п.Ветляны ип.Талица,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Сооружение </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Водный транспорт</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берег р.Чусовая, между п.Ветляны ип.Талица, на территории зоны рекреационного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b/>
                <w:i w:val="0"/>
                <w:sz w:val="20"/>
                <w:szCs w:val="20"/>
              </w:rPr>
              <w:t>ОКС производственного и коммунально-складского назначения</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Управление материальными потоками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Логистический центр</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- 300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Управление материальными потоками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Логистический центр</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- 300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Изготовление хлебобулочных изделий</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Хлебопекарня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Изучение месторождений ископаемых</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Геологическая станция разработок месторождений ископаемых</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- 300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Изготовление хлебобулочных изделий</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Хлебопекарня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vertAlign w:val="superscript"/>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Изучение месторождений ископаемых</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Лаборатория по геологическому изучению недр</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- 300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713"/>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Разработка месторождений ископаемых</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Предприятие по разработке месторождений полезных ископаемых</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- 300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jc w:val="center"/>
              <w:rPr>
                <w:rFonts w:ascii="Times New Roman" w:hAnsi="Times New Roman"/>
                <w:i w:val="0"/>
                <w:sz w:val="20"/>
                <w:szCs w:val="20"/>
                <w:vertAlign w:val="superscript"/>
                <w:lang w:eastAsia="ar-SA"/>
              </w:rPr>
            </w:pPr>
            <w:r w:rsidRPr="0080713B">
              <w:rPr>
                <w:rFonts w:ascii="Times New Roman" w:hAnsi="Times New Roman"/>
                <w:sz w:val="20"/>
                <w:szCs w:val="20"/>
              </w:rPr>
              <w:t>Расчетный срок</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бытового обслуживания, </w:t>
            </w:r>
          </w:p>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включая предприятие непосредственного обслуживания населения, </w:t>
            </w:r>
          </w:p>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баня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p w:rsidR="00D47BAF" w:rsidRPr="0080713B" w:rsidRDefault="00D47BAF" w:rsidP="00D47BAF">
            <w:pPr>
              <w:rPr>
                <w:rFonts w:ascii="Times New Roman" w:eastAsiaTheme="minorHAnsi" w:hAnsi="Times New Roman"/>
                <w:sz w:val="20"/>
                <w:szCs w:val="20"/>
                <w:lang w:eastAsia="en-US"/>
              </w:rPr>
            </w:pPr>
          </w:p>
          <w:p w:rsidR="00D47BAF" w:rsidRPr="0080713B" w:rsidRDefault="00D47BAF" w:rsidP="00D47BAF">
            <w:pPr>
              <w:rPr>
                <w:rFonts w:ascii="Times New Roman" w:eastAsiaTheme="minorHAnsi" w:hAnsi="Times New Roman"/>
                <w:sz w:val="20"/>
                <w:szCs w:val="20"/>
                <w:lang w:eastAsia="en-US"/>
              </w:rPr>
            </w:pPr>
          </w:p>
          <w:p w:rsidR="00D47BAF" w:rsidRPr="0080713B" w:rsidRDefault="00D47BAF" w:rsidP="00D47BAF">
            <w:pPr>
              <w:rPr>
                <w:rFonts w:ascii="Times New Roman" w:eastAsiaTheme="minorHAnsi" w:hAnsi="Times New Roman"/>
                <w:sz w:val="20"/>
                <w:szCs w:val="20"/>
                <w:lang w:eastAsia="en-US"/>
              </w:rPr>
            </w:pP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45 рабочих мест,</w:t>
            </w:r>
          </w:p>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25 рабочих мест,</w:t>
            </w:r>
          </w:p>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rPr>
              <w:t>на 45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бытового обслуживания, </w:t>
            </w:r>
          </w:p>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включая предприятие непосредственного обслуживания населения, </w:t>
            </w:r>
          </w:p>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баня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15 рабочих мест,</w:t>
            </w:r>
          </w:p>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10 рабочих мест,,</w:t>
            </w:r>
          </w:p>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rPr>
              <w:t>на 15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бытового обслуживания, включая предприятие непосредственного обслуживания населения, </w:t>
            </w:r>
          </w:p>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баня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10 рабочих мест,,</w:t>
            </w:r>
          </w:p>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5 рабочих мест,</w:t>
            </w:r>
          </w:p>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rPr>
              <w:t>на 10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бытового обслуживания, включая предприятие непосредственного обслуживания населения, </w:t>
            </w:r>
          </w:p>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баня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10 рабочих мест,</w:t>
            </w:r>
          </w:p>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5 рабочих мест,</w:t>
            </w:r>
          </w:p>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rPr>
              <w:t>на 10 мест.</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Жилищно-эксплуатационная организация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vertAlign w:val="superscript"/>
              </w:rPr>
            </w:pPr>
            <w:r w:rsidRPr="0080713B">
              <w:rPr>
                <w:rFonts w:ascii="Times New Roman" w:hAnsi="Times New Roman"/>
                <w:i w:val="0"/>
                <w:sz w:val="20"/>
                <w:szCs w:val="20"/>
                <w:vertAlign w:val="superscript"/>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 xml:space="preserve">Нежилое </w:t>
            </w:r>
            <w:r w:rsidRPr="0080713B">
              <w:rPr>
                <w:rFonts w:ascii="Times New Roman" w:hAnsi="Times New Roman"/>
                <w:i w:val="0"/>
                <w:sz w:val="20"/>
                <w:szCs w:val="20"/>
              </w:rPr>
              <w:lastRenderedPageBreak/>
              <w:t>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п.Ветляны, на </w:t>
            </w:r>
            <w:r w:rsidRPr="0080713B">
              <w:rPr>
                <w:rFonts w:ascii="Times New Roman" w:hAnsi="Times New Roman"/>
                <w:i w:val="0"/>
                <w:sz w:val="20"/>
                <w:szCs w:val="20"/>
              </w:rPr>
              <w:lastRenderedPageBreak/>
              <w:t>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lastRenderedPageBreak/>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Жилищно-эксплуатационная организация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Жилищно-эксплуатационная организация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Пункт приема вторичного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- 50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Химчистка, </w:t>
            </w:r>
          </w:p>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прачечная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СЗЗ - 100 м</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вместимостью 45 кг.вещей в смену,</w:t>
            </w:r>
          </w:p>
          <w:p w:rsidR="00D47BAF" w:rsidRPr="0080713B" w:rsidRDefault="00D47BAF" w:rsidP="00D47BAF">
            <w:pPr>
              <w:widowControl w:val="0"/>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вместимостью 630 кг.вещей в смену.</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Коммунальные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Производственные предприятия централизованного выполнения заказов</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производственного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вместимостью 35 объектов</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D47BAF" w:rsidRPr="0080713B" w:rsidRDefault="00D47BAF" w:rsidP="00D47BAF">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b/>
                <w:i w:val="0"/>
                <w:sz w:val="20"/>
                <w:szCs w:val="20"/>
              </w:rPr>
              <w:t>ОКС сельскохозяйственного назначения</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D47BAF" w:rsidRPr="0080713B" w:rsidRDefault="00D47BAF" w:rsidP="00D47BAF">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Сельское хозяйство</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Сельскохозяйственное предприятие</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п.Кухтым, на территории зоны сельскохозяйственного использования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D47BAF" w:rsidRPr="0080713B" w:rsidRDefault="00D47BAF" w:rsidP="00D47BAF">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b/>
                <w:i w:val="0"/>
                <w:sz w:val="20"/>
                <w:szCs w:val="20"/>
              </w:rPr>
              <w:t>ОКС специального назначения</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D47BAF" w:rsidRPr="0080713B" w:rsidRDefault="00D47BAF" w:rsidP="00D47BAF">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sz w:val="20"/>
                <w:szCs w:val="20"/>
              </w:rPr>
              <w:t>1 очередь</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п.Кухтым,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w:t>
            </w:r>
          </w:p>
        </w:tc>
      </w:tr>
      <w:tr w:rsidR="0080713B" w:rsidRPr="0080713B" w:rsidTr="001B66F1">
        <w:trPr>
          <w:trHeight w:val="7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B82C7D"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w:t>
            </w:r>
            <w:r w:rsidR="00D47BAF" w:rsidRPr="0080713B">
              <w:rPr>
                <w:rFonts w:ascii="Times New Roman" w:hAnsi="Times New Roman"/>
                <w:i w:val="0"/>
                <w:sz w:val="20"/>
                <w:szCs w:val="20"/>
              </w:rPr>
              <w:t>Ярино,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vertAlign w:val="superscript"/>
              </w:rPr>
            </w:pPr>
            <w:r w:rsidRPr="0080713B">
              <w:rPr>
                <w:rFonts w:ascii="Times New Roman" w:hAnsi="Times New Roman"/>
                <w:i w:val="0"/>
                <w:sz w:val="20"/>
                <w:szCs w:val="20"/>
                <w:vertAlign w:val="superscript"/>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Контроль и устранение ЧС 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Контроль и устранение ЧС</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Пожарное депо</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п.Усть-Шалашная, на территории общественно-деловой зоны</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w:t>
            </w: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80713B"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jc w:val="center"/>
              <w:rPr>
                <w:rFonts w:ascii="Times New Roman" w:hAnsi="Times New Roman"/>
                <w:i w:val="0"/>
                <w:sz w:val="20"/>
                <w:szCs w:val="20"/>
                <w:lang w:eastAsia="ar-SA"/>
              </w:rPr>
            </w:pPr>
            <w:r w:rsidRPr="0080713B">
              <w:rPr>
                <w:rFonts w:ascii="Times New Roman" w:hAnsi="Times New Roman"/>
                <w:sz w:val="20"/>
                <w:szCs w:val="20"/>
              </w:rPr>
              <w:t>Расчетный срок</w:t>
            </w:r>
          </w:p>
        </w:tc>
      </w:tr>
      <w:tr w:rsidR="0080713B"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Нежилое здание</w:t>
            </w:r>
          </w:p>
        </w:tc>
        <w:tc>
          <w:tcPr>
            <w:tcW w:w="2126"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Ритуальные услуги</w:t>
            </w:r>
          </w:p>
        </w:tc>
        <w:tc>
          <w:tcPr>
            <w:tcW w:w="3119"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Бюро похоронного обслуживания</w:t>
            </w:r>
          </w:p>
        </w:tc>
        <w:tc>
          <w:tcPr>
            <w:tcW w:w="2268"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зоны специального назначения</w:t>
            </w:r>
          </w:p>
        </w:tc>
        <w:tc>
          <w:tcPr>
            <w:tcW w:w="1984"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79" w:right="0" w:firstLine="0"/>
              <w:jc w:val="center"/>
              <w:rPr>
                <w:rFonts w:ascii="Times New Roman" w:eastAsiaTheme="minorHAnsi" w:hAnsi="Times New Roman"/>
                <w:i w:val="0"/>
                <w:sz w:val="20"/>
                <w:szCs w:val="20"/>
                <w:lang w:eastAsia="en-US"/>
              </w:rPr>
            </w:pPr>
          </w:p>
        </w:tc>
        <w:tc>
          <w:tcPr>
            <w:tcW w:w="4707" w:type="dxa"/>
            <w:tcBorders>
              <w:top w:val="single" w:sz="4" w:space="0" w:color="auto"/>
              <w:left w:val="single" w:sz="4" w:space="0" w:color="auto"/>
              <w:bottom w:val="single" w:sz="4" w:space="0" w:color="auto"/>
              <w:right w:val="single" w:sz="4" w:space="0" w:color="auto"/>
            </w:tcBorders>
            <w:vAlign w:val="center"/>
          </w:tcPr>
          <w:p w:rsidR="00D47BAF" w:rsidRPr="0080713B" w:rsidRDefault="00D47BAF" w:rsidP="00D47BAF">
            <w:pPr>
              <w:widowControl w:val="0"/>
              <w:autoSpaceDE w:val="0"/>
              <w:autoSpaceDN w:val="0"/>
              <w:adjustRightInd w:val="0"/>
              <w:spacing w:line="240" w:lineRule="auto"/>
              <w:ind w:left="0" w:right="0" w:firstLine="0"/>
              <w:rPr>
                <w:rFonts w:ascii="Times New Roman" w:hAnsi="Times New Roman"/>
                <w:i w:val="0"/>
                <w:sz w:val="20"/>
                <w:szCs w:val="20"/>
                <w:lang w:eastAsia="ar-SA"/>
              </w:rPr>
            </w:pPr>
            <w:r w:rsidRPr="0080713B">
              <w:rPr>
                <w:rFonts w:ascii="Times New Roman" w:hAnsi="Times New Roman"/>
                <w:i w:val="0"/>
                <w:sz w:val="20"/>
                <w:szCs w:val="20"/>
                <w:lang w:eastAsia="ar-SA"/>
              </w:rPr>
              <w:t>-</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widowControl w:val="0"/>
              <w:spacing w:line="240" w:lineRule="auto"/>
              <w:ind w:left="0" w:right="33" w:firstLine="0"/>
              <w:rPr>
                <w:rFonts w:ascii="Times New Roman" w:hAnsi="Times New Roman"/>
                <w:i w:val="0"/>
                <w:color w:val="984806" w:themeColor="accent6" w:themeShade="80"/>
                <w:sz w:val="20"/>
                <w:szCs w:val="20"/>
              </w:rPr>
            </w:pPr>
            <w:r w:rsidRPr="004B5B96">
              <w:rPr>
                <w:rFonts w:ascii="Times New Roman" w:hAnsi="Times New Roman"/>
                <w:i w:val="0"/>
                <w:color w:val="984806" w:themeColor="accent6" w:themeShade="8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widowControl w:val="0"/>
              <w:spacing w:line="240" w:lineRule="auto"/>
              <w:ind w:left="0" w:right="33" w:firstLine="0"/>
              <w:rPr>
                <w:rFonts w:ascii="Times New Roman" w:hAnsi="Times New Roman"/>
                <w:i w:val="0"/>
                <w:color w:val="984806" w:themeColor="accent6" w:themeShade="80"/>
                <w:sz w:val="20"/>
                <w:szCs w:val="20"/>
              </w:rPr>
            </w:pPr>
            <w:r w:rsidRPr="004B5B96">
              <w:rPr>
                <w:rFonts w:ascii="Times New Roman" w:hAnsi="Times New Roman"/>
                <w:i w:val="0"/>
                <w:color w:val="984806" w:themeColor="accent6" w:themeShade="80"/>
                <w:sz w:val="20"/>
                <w:szCs w:val="20"/>
              </w:rPr>
              <w:t>Сбор ТКО</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widowControl w:val="0"/>
              <w:spacing w:line="240" w:lineRule="auto"/>
              <w:ind w:left="0" w:right="0" w:firstLine="0"/>
              <w:rPr>
                <w:rFonts w:ascii="Times New Roman" w:hAnsi="Times New Roman"/>
                <w:i w:val="0"/>
                <w:color w:val="984806" w:themeColor="accent6" w:themeShade="80"/>
                <w:sz w:val="20"/>
                <w:szCs w:val="20"/>
              </w:rPr>
            </w:pPr>
            <w:r w:rsidRPr="004B5B96">
              <w:rPr>
                <w:rFonts w:ascii="Times New Roman" w:hAnsi="Times New Roman"/>
                <w:i w:val="0"/>
                <w:color w:val="984806" w:themeColor="accent6" w:themeShade="80"/>
                <w:sz w:val="20"/>
                <w:szCs w:val="20"/>
              </w:rPr>
              <w:t>Место хранения ТКО</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spacing w:line="240" w:lineRule="auto"/>
              <w:ind w:left="0" w:right="0" w:firstLine="0"/>
              <w:rPr>
                <w:rFonts w:ascii="Times New Roman" w:hAnsi="Times New Roman"/>
                <w:i w:val="0"/>
                <w:color w:val="984806" w:themeColor="accent6" w:themeShade="80"/>
                <w:sz w:val="20"/>
                <w:szCs w:val="20"/>
              </w:rPr>
            </w:pPr>
            <w:r w:rsidRPr="004B5B96">
              <w:rPr>
                <w:rFonts w:ascii="Times New Roman" w:hAnsi="Times New Roman"/>
                <w:bCs/>
                <w:i w:val="0"/>
                <w:color w:val="984806" w:themeColor="accent6" w:themeShade="80"/>
                <w:sz w:val="20"/>
                <w:szCs w:val="20"/>
              </w:rPr>
              <w:t>п</w:t>
            </w:r>
            <w:r w:rsidRPr="004B5B96">
              <w:rPr>
                <w:rFonts w:ascii="Times New Roman" w:hAnsi="Times New Roman"/>
                <w:bCs/>
                <w:i w:val="0"/>
                <w:color w:val="984806" w:themeColor="accent6" w:themeShade="80"/>
                <w:sz w:val="24"/>
              </w:rPr>
              <w:t>.</w:t>
            </w:r>
            <w:r w:rsidRPr="004B5B96">
              <w:rPr>
                <w:rFonts w:ascii="Times New Roman" w:hAnsi="Times New Roman"/>
                <w:i w:val="0"/>
                <w:color w:val="984806" w:themeColor="accent6" w:themeShade="80"/>
                <w:sz w:val="20"/>
                <w:szCs w:val="20"/>
              </w:rPr>
              <w:t>Дивья; п.29-й км; п.Ветляны</w:t>
            </w:r>
            <w:r>
              <w:rPr>
                <w:rFonts w:ascii="Times New Roman" w:hAnsi="Times New Roman"/>
                <w:i w:val="0"/>
                <w:color w:val="984806" w:themeColor="accent6" w:themeShade="80"/>
                <w:sz w:val="20"/>
                <w:szCs w:val="20"/>
              </w:rPr>
              <w:t xml:space="preserve">; </w:t>
            </w:r>
            <w:r w:rsidRPr="004B5B96">
              <w:rPr>
                <w:rFonts w:ascii="Times New Roman" w:hAnsi="Times New Roman"/>
                <w:i w:val="0"/>
                <w:color w:val="984806" w:themeColor="accent6" w:themeShade="80"/>
                <w:sz w:val="20"/>
                <w:szCs w:val="20"/>
              </w:rPr>
              <w:t xml:space="preserve">п.ст.Кухтым; п.Кухтым; п.Мутная; п.Октябрьский; п.Родники; п.Талица; п.Трактовый; п.Ярино; </w:t>
            </w:r>
          </w:p>
          <w:p w:rsidR="004B5B96" w:rsidRPr="004B5B96" w:rsidRDefault="004B5B96" w:rsidP="004B5B96">
            <w:pPr>
              <w:widowControl w:val="0"/>
              <w:spacing w:line="240" w:lineRule="auto"/>
              <w:ind w:left="0" w:right="0" w:firstLine="0"/>
              <w:rPr>
                <w:rFonts w:ascii="Times New Roman" w:hAnsi="Times New Roman"/>
                <w:i w:val="0"/>
                <w:color w:val="984806" w:themeColor="accent6" w:themeShade="80"/>
                <w:sz w:val="20"/>
                <w:szCs w:val="20"/>
              </w:rPr>
            </w:pPr>
            <w:r w:rsidRPr="004B5B96">
              <w:rPr>
                <w:rFonts w:ascii="Times New Roman" w:hAnsi="Times New Roman"/>
                <w:i w:val="0"/>
                <w:color w:val="984806" w:themeColor="accent6" w:themeShade="80"/>
                <w:sz w:val="20"/>
                <w:szCs w:val="20"/>
              </w:rPr>
              <w:t>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widowControl w:val="0"/>
              <w:autoSpaceDE w:val="0"/>
              <w:autoSpaceDN w:val="0"/>
              <w:adjustRightInd w:val="0"/>
              <w:spacing w:line="240" w:lineRule="auto"/>
              <w:ind w:left="-79" w:right="0" w:firstLine="0"/>
              <w:jc w:val="center"/>
              <w:rPr>
                <w:rFonts w:ascii="Times New Roman" w:eastAsiaTheme="minorHAnsi" w:hAnsi="Times New Roman"/>
                <w:i w:val="0"/>
                <w:color w:val="984806" w:themeColor="accent6" w:themeShade="80"/>
                <w:sz w:val="20"/>
                <w:szCs w:val="20"/>
                <w:lang w:eastAsia="en-US"/>
              </w:rPr>
            </w:pPr>
            <w:r w:rsidRPr="004B5B96">
              <w:rPr>
                <w:rFonts w:ascii="Times New Roman" w:eastAsiaTheme="minorHAnsi" w:hAnsi="Times New Roman"/>
                <w:i w:val="0"/>
                <w:color w:val="984806" w:themeColor="accent6" w:themeShade="80"/>
                <w:sz w:val="20"/>
                <w:szCs w:val="20"/>
                <w:lang w:eastAsia="en-US"/>
              </w:rPr>
              <w:t>Санитарный разрыв – 20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widowControl w:val="0"/>
              <w:autoSpaceDE w:val="0"/>
              <w:autoSpaceDN w:val="0"/>
              <w:adjustRightInd w:val="0"/>
              <w:spacing w:line="240" w:lineRule="auto"/>
              <w:ind w:left="0" w:right="0" w:firstLine="0"/>
              <w:rPr>
                <w:rFonts w:ascii="Times New Roman" w:hAnsi="Times New Roman"/>
                <w:i w:val="0"/>
                <w:color w:val="984806" w:themeColor="accent6" w:themeShade="80"/>
                <w:sz w:val="20"/>
                <w:szCs w:val="20"/>
                <w:lang w:eastAsia="ar-SA"/>
              </w:rPr>
            </w:pPr>
            <w:r w:rsidRPr="004B5B96">
              <w:rPr>
                <w:rFonts w:ascii="Times New Roman" w:hAnsi="Times New Roman"/>
                <w:i w:val="0"/>
                <w:color w:val="984806" w:themeColor="accent6" w:themeShade="80"/>
                <w:sz w:val="20"/>
                <w:szCs w:val="20"/>
                <w:lang w:eastAsia="ar-SA"/>
              </w:rPr>
              <w:t>-</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80713B">
              <w:rPr>
                <w:rFonts w:ascii="Times New Roman" w:hAnsi="Times New Roman"/>
                <w:b/>
                <w:i w:val="0"/>
                <w:sz w:val="20"/>
                <w:szCs w:val="20"/>
              </w:rPr>
              <w:t>ОКС инженерной инфраструктуры</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80713B">
              <w:rPr>
                <w:rFonts w:ascii="Times New Roman" w:hAnsi="Times New Roman"/>
                <w:b/>
                <w:i w:val="0"/>
                <w:sz w:val="20"/>
                <w:szCs w:val="20"/>
              </w:rPr>
              <w:t>ОКС водоснабжения</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79"/>
              <w:jc w:val="center"/>
              <w:rPr>
                <w:rFonts w:ascii="Times New Roman" w:hAnsi="Times New Roman"/>
                <w:sz w:val="20"/>
                <w:szCs w:val="20"/>
              </w:rPr>
            </w:pPr>
            <w:r w:rsidRPr="0080713B">
              <w:rPr>
                <w:rFonts w:ascii="Times New Roman" w:hAnsi="Times New Roman"/>
                <w:sz w:val="20"/>
                <w:szCs w:val="20"/>
              </w:rPr>
              <w:t>1 очередь</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1000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120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п.Мутная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20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120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п.Октябрьский</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40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40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п.Талица</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200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11,84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4,2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п.Мутная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5,12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8,25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10,14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п.Октябрьский</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4,02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6,0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п.Талица</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7,98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Расчетный срок</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 пояс ЗСО - 50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п.29-й км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1,13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8,25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п.Трактовый</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1,71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Сети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п.Родники</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0,005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80713B">
              <w:rPr>
                <w:rFonts w:ascii="Times New Roman" w:hAnsi="Times New Roman"/>
                <w:b/>
                <w:i w:val="0"/>
                <w:sz w:val="20"/>
                <w:szCs w:val="20"/>
              </w:rPr>
              <w:t>ОКС водоотведения</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79"/>
              <w:jc w:val="center"/>
              <w:rPr>
                <w:rFonts w:ascii="Times New Roman" w:hAnsi="Times New Roman"/>
                <w:sz w:val="20"/>
                <w:szCs w:val="20"/>
              </w:rPr>
            </w:pPr>
            <w:r w:rsidRPr="0080713B">
              <w:rPr>
                <w:rFonts w:ascii="Times New Roman" w:hAnsi="Times New Roman"/>
                <w:sz w:val="20"/>
                <w:szCs w:val="20"/>
              </w:rPr>
              <w:t>1 очередь</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autoSpaceDE w:val="0"/>
              <w:autoSpaceDN w:val="0"/>
              <w:adjustRightInd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Канализационные очистные сооружения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СЗЗ – 15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900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22,44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Расчетный срок</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СЗЗ – 15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110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СЗЗ – 15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220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СЗЗ – 15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110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СЗЗ – 15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30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 xml:space="preserve">Канализационные очистные </w:t>
            </w:r>
            <w:r w:rsidRPr="0080713B">
              <w:rPr>
                <w:rFonts w:ascii="Times New Roman" w:eastAsiaTheme="minorHAnsi" w:hAnsi="Times New Roman"/>
                <w:i w:val="0"/>
                <w:sz w:val="20"/>
                <w:lang w:eastAsia="en-US"/>
              </w:rPr>
              <w:lastRenderedPageBreak/>
              <w:t>сооружения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lastRenderedPageBreak/>
              <w:t>п.Октябрьский</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СЗЗ – 15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40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4,3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6,68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10,36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7,31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п.ст.Кухтым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0,11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Сети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п.Октябрьский</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4,09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37,07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8,85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19,46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12,97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6,17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Водоотведение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п.Октябрьский</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6,08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80713B">
              <w:rPr>
                <w:rFonts w:ascii="Times New Roman" w:hAnsi="Times New Roman"/>
                <w:b/>
                <w:i w:val="0"/>
                <w:sz w:val="20"/>
                <w:szCs w:val="20"/>
              </w:rPr>
              <w:t xml:space="preserve">ОКС газоснабжения  </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1 очередь</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С севера от 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 10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600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С севера от 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 10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1100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С юга от 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 10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600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Газораспределительный пункт</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С юга от п.Кухтым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 10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150 м</w:t>
            </w:r>
            <w:r w:rsidRPr="0080713B">
              <w:rPr>
                <w:rFonts w:ascii="Times New Roman" w:hAnsi="Times New Roman"/>
                <w:i w:val="0"/>
                <w:sz w:val="20"/>
                <w:szCs w:val="20"/>
                <w:vertAlign w:val="superscript"/>
              </w:rPr>
              <w:t>3</w:t>
            </w:r>
            <w:r w:rsidRPr="0080713B">
              <w:rPr>
                <w:rFonts w:ascii="Times New Roman" w:hAnsi="Times New Roman"/>
                <w:i w:val="0"/>
                <w:sz w:val="20"/>
                <w:szCs w:val="20"/>
              </w:rPr>
              <w:t>/сут</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высокого давления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От ГРС до ГРП в п.Кухтым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шириной 6 метров, по 3 метра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12,6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 xml:space="preserve">охранная зона на расстоянии 2-х метров с каждой </w:t>
            </w:r>
            <w:r w:rsidRPr="0080713B">
              <w:rPr>
                <w:rFonts w:ascii="Times New Roman" w:hAnsi="Times New Roman"/>
                <w:i w:val="0"/>
                <w:sz w:val="20"/>
                <w:szCs w:val="20"/>
              </w:rPr>
              <w:lastRenderedPageBreak/>
              <w:t>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lastRenderedPageBreak/>
              <w:t>Протяженность 4,57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п.Усть-Шалашная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5,41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п.Ветляны</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5,68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7,44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6,11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п.ст.Кухтым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0,12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Расчетный срок</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п.29-й км</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1,56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п.Мутная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 xml:space="preserve">охранная зона на расстоянии 2-х метров с каждой стороны </w:t>
            </w:r>
            <w:r w:rsidRPr="0080713B">
              <w:rPr>
                <w:rFonts w:ascii="Times New Roman" w:hAnsi="Times New Roman"/>
                <w:i w:val="0"/>
                <w:sz w:val="20"/>
                <w:szCs w:val="20"/>
              </w:rPr>
              <w:lastRenderedPageBreak/>
              <w:t>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lastRenderedPageBreak/>
              <w:t>Протяженность 5,03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п.Октябрьский</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4,2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п.Трактовый</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1,83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п.Родники</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0,01км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Газоснабжение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Газопровод среднего давления с устройством ГРПШ</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п.Талица</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34" w:right="34" w:firstLine="0"/>
              <w:jc w:val="center"/>
              <w:rPr>
                <w:rFonts w:ascii="Times New Roman" w:hAnsi="Times New Roman"/>
                <w:i w:val="0"/>
                <w:sz w:val="20"/>
                <w:szCs w:val="20"/>
              </w:rPr>
            </w:pPr>
            <w:r w:rsidRPr="0080713B">
              <w:rPr>
                <w:rFonts w:ascii="Times New Roman" w:hAnsi="Times New Roman"/>
                <w:i w:val="0"/>
                <w:sz w:val="20"/>
                <w:szCs w:val="20"/>
              </w:rPr>
              <w:t>охранная зона на расстоянии 2-х метров с каждой стороны газопровода</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5,79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79"/>
              <w:jc w:val="center"/>
              <w:rPr>
                <w:rFonts w:ascii="Times New Roman" w:hAnsi="Times New Roman"/>
                <w:b/>
                <w:i w:val="0"/>
                <w:sz w:val="20"/>
                <w:szCs w:val="20"/>
              </w:rPr>
            </w:pPr>
            <w:r w:rsidRPr="0080713B">
              <w:rPr>
                <w:rFonts w:ascii="Times New Roman" w:hAnsi="Times New Roman"/>
                <w:b/>
                <w:i w:val="0"/>
                <w:sz w:val="20"/>
                <w:szCs w:val="20"/>
              </w:rPr>
              <w:t>ОКС теплоснабжения</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79"/>
              <w:jc w:val="center"/>
              <w:rPr>
                <w:rFonts w:ascii="Times New Roman" w:hAnsi="Times New Roman"/>
                <w:sz w:val="20"/>
                <w:szCs w:val="20"/>
              </w:rPr>
            </w:pPr>
            <w:r w:rsidRPr="0080713B">
              <w:rPr>
                <w:rFonts w:ascii="Times New Roman" w:hAnsi="Times New Roman"/>
                <w:sz w:val="20"/>
                <w:szCs w:val="20"/>
              </w:rPr>
              <w:t>1 очередь</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Теплоснабжение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Котельная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СЗЗ-25м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Мощность 1,0 ГКал</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Расчетный срок</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Теплоснабжение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spacing w:line="240" w:lineRule="auto"/>
              <w:ind w:left="0" w:firstLine="0"/>
              <w:rPr>
                <w:rFonts w:ascii="Times New Roman" w:hAnsi="Times New Roman"/>
                <w:i w:val="0"/>
                <w:sz w:val="20"/>
              </w:rPr>
            </w:pPr>
            <w:r w:rsidRPr="0080713B">
              <w:rPr>
                <w:rFonts w:ascii="Times New Roman" w:hAnsi="Times New Roman"/>
                <w:i w:val="0"/>
                <w:sz w:val="20"/>
              </w:rPr>
              <w:t>Сети теплоснабжения (реконструкция)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10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80713B">
              <w:rPr>
                <w:rFonts w:ascii="Times New Roman" w:hAnsi="Times New Roman"/>
                <w:b/>
                <w:i w:val="0"/>
                <w:sz w:val="20"/>
                <w:szCs w:val="20"/>
              </w:rPr>
              <w:t>ОКС электроэнергетики</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80713B">
              <w:rPr>
                <w:rFonts w:ascii="Times New Roman" w:hAnsi="Times New Roman"/>
                <w:sz w:val="20"/>
                <w:szCs w:val="20"/>
              </w:rPr>
              <w:t>1 очередь</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rPr>
            </w:pPr>
            <w:r w:rsidRPr="0080713B">
              <w:rPr>
                <w:rFonts w:ascii="Times New Roman" w:hAnsi="Times New Roman"/>
                <w:i w:val="0"/>
                <w:sz w:val="20"/>
              </w:rPr>
              <w:t>ВЛ 10кВ</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Охранные зоны-10 м по обе стороны линии электропередачи от крайних проводов</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5,05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rPr>
            </w:pPr>
            <w:r w:rsidRPr="0080713B">
              <w:rPr>
                <w:rFonts w:ascii="Times New Roman" w:hAnsi="Times New Roman"/>
                <w:i w:val="0"/>
                <w:sz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СЗЗ-10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rPr>
            </w:pPr>
            <w:r w:rsidRPr="0080713B">
              <w:rPr>
                <w:rFonts w:ascii="Times New Roman" w:hAnsi="Times New Roman"/>
                <w:i w:val="0"/>
                <w:sz w:val="20"/>
              </w:rPr>
              <w:t>ВЛ 0,4кВ</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СЗЗ-10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6,17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80713B">
              <w:rPr>
                <w:rFonts w:ascii="Times New Roman" w:hAnsi="Times New Roman"/>
                <w:sz w:val="20"/>
                <w:szCs w:val="20"/>
              </w:rPr>
              <w:t>Расчетный срок</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rPr>
            </w:pPr>
            <w:r w:rsidRPr="0080713B">
              <w:rPr>
                <w:rFonts w:ascii="Times New Roman" w:hAnsi="Times New Roman"/>
                <w:i w:val="0"/>
                <w:sz w:val="20"/>
              </w:rPr>
              <w:t>ВЛ 10кВ</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 xml:space="preserve">Охранные зоны-10 м </w:t>
            </w:r>
            <w:r w:rsidRPr="0080713B">
              <w:rPr>
                <w:rFonts w:ascii="Times New Roman" w:hAnsi="Times New Roman"/>
                <w:i w:val="0"/>
                <w:sz w:val="20"/>
                <w:szCs w:val="20"/>
              </w:rPr>
              <w:lastRenderedPageBreak/>
              <w:t>по обе стороны линии электропередачи от крайних проводов</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lastRenderedPageBreak/>
              <w:t>Протяженность 0,01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lastRenderedPageBreak/>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rPr>
            </w:pPr>
            <w:r w:rsidRPr="0080713B">
              <w:rPr>
                <w:rFonts w:ascii="Times New Roman" w:hAnsi="Times New Roman"/>
                <w:i w:val="0"/>
                <w:sz w:val="20"/>
              </w:rPr>
              <w:t>ТП 10/0,4кВ</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СЗЗ-10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Электроснабжение</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rPr>
            </w:pPr>
            <w:r w:rsidRPr="0080713B">
              <w:rPr>
                <w:rFonts w:ascii="Times New Roman" w:hAnsi="Times New Roman"/>
                <w:i w:val="0"/>
                <w:sz w:val="20"/>
              </w:rPr>
              <w:t>ВЛ 0,4кВ</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СЗЗ-10 м</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3,19 км</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b/>
                <w:i w:val="0"/>
                <w:sz w:val="20"/>
                <w:szCs w:val="20"/>
              </w:rPr>
              <w:t>ОКС связи</w:t>
            </w:r>
          </w:p>
        </w:tc>
      </w:tr>
      <w:tr w:rsidR="004B5B96" w:rsidRPr="0080713B" w:rsidTr="001B66F1">
        <w:trPr>
          <w:trHeight w:val="20"/>
        </w:trPr>
        <w:tc>
          <w:tcPr>
            <w:tcW w:w="15481" w:type="dxa"/>
            <w:gridSpan w:val="6"/>
            <w:tcBorders>
              <w:top w:val="single" w:sz="4" w:space="0" w:color="auto"/>
              <w:left w:val="single" w:sz="4" w:space="0" w:color="auto"/>
              <w:bottom w:val="single" w:sz="4" w:space="0" w:color="auto"/>
              <w:right w:val="single" w:sz="4" w:space="0" w:color="auto"/>
            </w:tcBorders>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sz w:val="20"/>
                <w:szCs w:val="20"/>
              </w:rPr>
              <w:t>1 очередь</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Связь</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eastAsiaTheme="minorHAnsi" w:hAnsi="Times New Roman"/>
                <w:i w:val="0"/>
                <w:sz w:val="20"/>
                <w:lang w:eastAsia="en-US"/>
              </w:rPr>
              <w:t>ВОЛС</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rPr>
              <w:t>от узла г.Добрянка до проектируемого узла п.Дивья</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Протяженность 38,9 км</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Связь</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rPr>
              <w:t>Почтовое отделение связи ФГУП «Почта России» (модернизация)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szCs w:val="20"/>
              </w:rPr>
              <w:t>п.Дивья, ул.Лесная, д.18</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Связь</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rPr>
              <w:t>Почтовое отделение связи ФГУП «Почта России» (модернизация)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szCs w:val="20"/>
              </w:rPr>
              <w:t>п.Ярино, ул.Октябрьская, д.5</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r>
      <w:tr w:rsidR="004B5B96" w:rsidRPr="0080713B" w:rsidTr="001B66F1">
        <w:trPr>
          <w:trHeight w:val="20"/>
        </w:trPr>
        <w:tc>
          <w:tcPr>
            <w:tcW w:w="127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Сооружение</w:t>
            </w:r>
          </w:p>
        </w:tc>
        <w:tc>
          <w:tcPr>
            <w:tcW w:w="2126"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Связь</w:t>
            </w:r>
          </w:p>
        </w:tc>
        <w:tc>
          <w:tcPr>
            <w:tcW w:w="3119"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rPr>
              <w:t>Почтовое отделение связи ФГУП «Почта России» (модернизация)</w:t>
            </w:r>
          </w:p>
        </w:tc>
        <w:tc>
          <w:tcPr>
            <w:tcW w:w="2268"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szCs w:val="20"/>
              </w:rPr>
              <w:t>п.Ветляны, ул.Первомайская, д.18</w:t>
            </w:r>
          </w:p>
        </w:tc>
        <w:tc>
          <w:tcPr>
            <w:tcW w:w="1984"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4707" w:type="dxa"/>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r>
    </w:tbl>
    <w:p w:rsidR="005F5683" w:rsidRPr="0080713B" w:rsidRDefault="005F5683" w:rsidP="005F5683">
      <w:pPr>
        <w:spacing w:line="240" w:lineRule="auto"/>
        <w:ind w:left="0" w:firstLine="0"/>
        <w:jc w:val="both"/>
        <w:rPr>
          <w:rFonts w:ascii="Times New Roman" w:hAnsi="Times New Roman"/>
          <w:i w:val="0"/>
          <w:sz w:val="20"/>
          <w:szCs w:val="20"/>
        </w:rPr>
      </w:pPr>
      <w:bookmarkStart w:id="19" w:name="_Hlk479579307"/>
    </w:p>
    <w:p w:rsidR="005F5683" w:rsidRPr="0080713B" w:rsidRDefault="005F5683" w:rsidP="005F5683">
      <w:pPr>
        <w:spacing w:line="240" w:lineRule="auto"/>
        <w:ind w:left="0" w:firstLine="0"/>
        <w:jc w:val="both"/>
        <w:rPr>
          <w:rFonts w:ascii="Times New Roman" w:hAnsi="Times New Roman"/>
          <w:i w:val="0"/>
          <w:sz w:val="20"/>
          <w:szCs w:val="20"/>
        </w:rPr>
      </w:pPr>
      <w:r w:rsidRPr="0080713B">
        <w:rPr>
          <w:rFonts w:ascii="Times New Roman" w:hAnsi="Times New Roman"/>
          <w:i w:val="0"/>
          <w:sz w:val="20"/>
          <w:szCs w:val="20"/>
        </w:rPr>
        <w:t>* - здесь и далее, под суммарной вместимостью подразумевается общий расчетный показатель на группу расселения в соответствии с действующими нормативами</w:t>
      </w:r>
      <w:r w:rsidRPr="0080713B">
        <w:t xml:space="preserve"> </w:t>
      </w:r>
      <w:r w:rsidRPr="0080713B">
        <w:rPr>
          <w:rFonts w:ascii="Times New Roman" w:hAnsi="Times New Roman"/>
          <w:i w:val="0"/>
          <w:sz w:val="20"/>
          <w:szCs w:val="20"/>
        </w:rPr>
        <w:t>при достижении расчетного показателя населения. Точное расположение, вид и вместимость каждого отдельного ОКС определяется на этапе разработки проектов планировки территории.</w:t>
      </w:r>
    </w:p>
    <w:bookmarkEnd w:id="19"/>
    <w:p w:rsidR="00802513" w:rsidRPr="0080713B" w:rsidRDefault="00A42108" w:rsidP="00802513">
      <w:pPr>
        <w:spacing w:line="240" w:lineRule="auto"/>
        <w:ind w:left="0" w:firstLine="0"/>
        <w:jc w:val="both"/>
        <w:rPr>
          <w:rFonts w:ascii="Times New Roman" w:hAnsi="Times New Roman"/>
          <w:i w:val="0"/>
          <w:sz w:val="24"/>
        </w:rPr>
      </w:pPr>
      <w:r w:rsidRPr="0080713B">
        <w:rPr>
          <w:rFonts w:ascii="Times New Roman" w:hAnsi="Times New Roman"/>
          <w:i w:val="0"/>
          <w:sz w:val="24"/>
        </w:rPr>
        <w:t xml:space="preserve"> </w:t>
      </w:r>
    </w:p>
    <w:p w:rsidR="00A42108" w:rsidRPr="0080713B" w:rsidRDefault="00A42108" w:rsidP="00802513">
      <w:pPr>
        <w:spacing w:line="240" w:lineRule="auto"/>
        <w:ind w:left="0" w:firstLine="0"/>
        <w:jc w:val="both"/>
        <w:rPr>
          <w:rFonts w:ascii="Times New Roman" w:hAnsi="Times New Roman"/>
          <w:i w:val="0"/>
          <w:sz w:val="24"/>
        </w:rPr>
        <w:sectPr w:rsidR="00A42108" w:rsidRPr="0080713B" w:rsidSect="00CA7915">
          <w:pgSz w:w="16838" w:h="11906" w:orient="landscape" w:code="9"/>
          <w:pgMar w:top="1418" w:right="567" w:bottom="567" w:left="1077" w:header="709" w:footer="0" w:gutter="0"/>
          <w:cols w:space="708"/>
          <w:docGrid w:linePitch="381"/>
        </w:sectPr>
      </w:pPr>
    </w:p>
    <w:p w:rsidR="00C47270" w:rsidRPr="0080713B"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0" w:name="_Toc518475772"/>
      <w:r w:rsidRPr="0080713B">
        <w:rPr>
          <w:rFonts w:ascii="Times New Roman" w:hAnsi="Times New Roman" w:cs="Times New Roman"/>
          <w:i w:val="0"/>
          <w:sz w:val="24"/>
          <w:szCs w:val="24"/>
        </w:rPr>
        <w:lastRenderedPageBreak/>
        <w:t>1.2 Характеристики зон с особыми условиями использования территории</w:t>
      </w:r>
      <w:bookmarkEnd w:id="20"/>
    </w:p>
    <w:p w:rsidR="00C47270" w:rsidRPr="0080713B" w:rsidRDefault="00C47270" w:rsidP="00C47270">
      <w:pPr>
        <w:spacing w:line="240" w:lineRule="auto"/>
        <w:ind w:left="0" w:right="0" w:firstLine="567"/>
        <w:jc w:val="both"/>
        <w:rPr>
          <w:rFonts w:ascii="Times New Roman" w:hAnsi="Times New Roman"/>
          <w:i w:val="0"/>
          <w:sz w:val="24"/>
        </w:rPr>
      </w:pP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В границах </w:t>
      </w:r>
      <w:r w:rsidR="00D71BF8" w:rsidRPr="0080713B">
        <w:rPr>
          <w:rFonts w:ascii="Times New Roman" w:hAnsi="Times New Roman"/>
          <w:i w:val="0"/>
          <w:sz w:val="24"/>
        </w:rPr>
        <w:t xml:space="preserve">населенных пунктов </w:t>
      </w:r>
      <w:r w:rsidRPr="0080713B">
        <w:rPr>
          <w:rFonts w:ascii="Times New Roman" w:hAnsi="Times New Roman"/>
          <w:i w:val="0"/>
          <w:sz w:val="24"/>
        </w:rPr>
        <w:t>устанавливаются следующие зоны с особыми условиями использования территории:</w:t>
      </w:r>
    </w:p>
    <w:p w:rsidR="00C47270" w:rsidRPr="0080713B" w:rsidRDefault="00C47270" w:rsidP="00C47270">
      <w:pPr>
        <w:spacing w:line="240" w:lineRule="auto"/>
        <w:ind w:left="0" w:right="0" w:firstLine="567"/>
        <w:jc w:val="both"/>
        <w:rPr>
          <w:rFonts w:ascii="Times New Roman" w:hAnsi="Times New Roman"/>
          <w:b/>
          <w:i w:val="0"/>
          <w:sz w:val="24"/>
        </w:rPr>
      </w:pPr>
      <w:r w:rsidRPr="0080713B">
        <w:rPr>
          <w:rFonts w:ascii="Times New Roman" w:hAnsi="Times New Roman"/>
          <w:b/>
          <w:i w:val="0"/>
          <w:sz w:val="24"/>
        </w:rPr>
        <w:t>Санитарно</w:t>
      </w:r>
      <w:r w:rsidR="000F122F" w:rsidRPr="0080713B">
        <w:rPr>
          <w:rFonts w:ascii="Times New Roman" w:hAnsi="Times New Roman"/>
          <w:b/>
          <w:i w:val="0"/>
          <w:sz w:val="24"/>
        </w:rPr>
        <w:t>-</w:t>
      </w:r>
      <w:r w:rsidRPr="0080713B">
        <w:rPr>
          <w:rFonts w:ascii="Times New Roman" w:hAnsi="Times New Roman"/>
          <w:b/>
          <w:i w:val="0"/>
          <w:sz w:val="24"/>
        </w:rPr>
        <w:t>защитные зоны</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В санитарно</w:t>
      </w:r>
      <w:r w:rsidR="000F122F" w:rsidRPr="0080713B">
        <w:rPr>
          <w:rFonts w:ascii="Times New Roman" w:hAnsi="Times New Roman"/>
          <w:i w:val="0"/>
          <w:sz w:val="24"/>
        </w:rPr>
        <w:t>-</w:t>
      </w:r>
      <w:r w:rsidRPr="0080713B">
        <w:rPr>
          <w:rFonts w:ascii="Times New Roman" w:hAnsi="Times New Roman"/>
          <w:i w:val="0"/>
          <w:sz w:val="24"/>
        </w:rPr>
        <w:t>защитной зоне не допускается размещать: жилую застройку, включая отдельные жилые дома, ландшафтно</w:t>
      </w:r>
      <w:r w:rsidR="000F122F" w:rsidRPr="0080713B">
        <w:rPr>
          <w:rFonts w:ascii="Times New Roman" w:hAnsi="Times New Roman"/>
          <w:i w:val="0"/>
          <w:sz w:val="24"/>
        </w:rPr>
        <w:t>-</w:t>
      </w:r>
      <w:r w:rsidRPr="0080713B">
        <w:rPr>
          <w:rFonts w:ascii="Times New Roman" w:hAnsi="Times New Roman"/>
          <w:i w:val="0"/>
          <w:sz w:val="24"/>
        </w:rPr>
        <w:t>рекреационные зоны, зоны отдыха, территории курортов, санаториев и до</w:t>
      </w:r>
      <w:r w:rsidR="00B24395" w:rsidRPr="0080713B">
        <w:rPr>
          <w:rFonts w:ascii="Times New Roman" w:hAnsi="Times New Roman"/>
          <w:i w:val="0"/>
          <w:sz w:val="24"/>
        </w:rPr>
        <w:t>мо</w:t>
      </w:r>
      <w:r w:rsidRPr="0080713B">
        <w:rPr>
          <w:rFonts w:ascii="Times New Roman" w:hAnsi="Times New Roman"/>
          <w:i w:val="0"/>
          <w:sz w:val="24"/>
        </w:rPr>
        <w:t>в отдыха, территорий садоводческих товариществ и коттеджной застройки, коллективных или индивидуальных дачных и садово</w:t>
      </w:r>
      <w:r w:rsidR="000F122F" w:rsidRPr="0080713B">
        <w:rPr>
          <w:rFonts w:ascii="Times New Roman" w:hAnsi="Times New Roman"/>
          <w:i w:val="0"/>
          <w:sz w:val="24"/>
        </w:rPr>
        <w:t>-</w:t>
      </w:r>
      <w:r w:rsidRPr="0080713B">
        <w:rPr>
          <w:rFonts w:ascii="Times New Roman" w:hAnsi="Times New Roman"/>
          <w:i w:val="0"/>
          <w:sz w:val="24"/>
        </w:rPr>
        <w:t>огородных учас</w:t>
      </w:r>
      <w:r w:rsidR="00B24395" w:rsidRPr="0080713B">
        <w:rPr>
          <w:rFonts w:ascii="Times New Roman" w:hAnsi="Times New Roman"/>
          <w:i w:val="0"/>
          <w:sz w:val="24"/>
        </w:rPr>
        <w:t>тко</w:t>
      </w:r>
      <w:r w:rsidRPr="0080713B">
        <w:rPr>
          <w:rFonts w:ascii="Times New Roman" w:hAnsi="Times New Roman"/>
          <w:i w:val="0"/>
          <w:sz w:val="24"/>
        </w:rPr>
        <w:t>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w:t>
      </w:r>
      <w:r w:rsidR="000F122F" w:rsidRPr="0080713B">
        <w:rPr>
          <w:rFonts w:ascii="Times New Roman" w:hAnsi="Times New Roman"/>
          <w:i w:val="0"/>
          <w:sz w:val="24"/>
        </w:rPr>
        <w:t>-</w:t>
      </w:r>
      <w:r w:rsidRPr="0080713B">
        <w:rPr>
          <w:rFonts w:ascii="Times New Roman" w:hAnsi="Times New Roman"/>
          <w:i w:val="0"/>
          <w:sz w:val="24"/>
        </w:rPr>
        <w:t>профилактические и оздоровительные учреждения общего пользования.</w:t>
      </w:r>
    </w:p>
    <w:p w:rsidR="00C47270" w:rsidRPr="0080713B" w:rsidRDefault="00C47270" w:rsidP="00C472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Санитарно</w:t>
      </w:r>
      <w:r w:rsidR="000F122F" w:rsidRPr="0080713B">
        <w:rPr>
          <w:rFonts w:ascii="Times New Roman" w:hAnsi="Times New Roman"/>
          <w:i w:val="0"/>
          <w:sz w:val="24"/>
          <w:u w:val="single"/>
        </w:rPr>
        <w:t>-</w:t>
      </w:r>
      <w:r w:rsidRPr="0080713B">
        <w:rPr>
          <w:rFonts w:ascii="Times New Roman" w:hAnsi="Times New Roman"/>
          <w:i w:val="0"/>
          <w:sz w:val="24"/>
          <w:u w:val="single"/>
        </w:rPr>
        <w:t>защитные зоны от сельскохозяйственных и производственно</w:t>
      </w:r>
      <w:r w:rsidR="000F122F" w:rsidRPr="0080713B">
        <w:rPr>
          <w:rFonts w:ascii="Times New Roman" w:hAnsi="Times New Roman"/>
          <w:i w:val="0"/>
          <w:sz w:val="24"/>
          <w:u w:val="single"/>
        </w:rPr>
        <w:t>-</w:t>
      </w:r>
      <w:r w:rsidRPr="0080713B">
        <w:rPr>
          <w:rFonts w:ascii="Times New Roman" w:hAnsi="Times New Roman"/>
          <w:i w:val="0"/>
          <w:sz w:val="24"/>
          <w:u w:val="single"/>
        </w:rPr>
        <w:t>коммунальных предприятий</w:t>
      </w:r>
    </w:p>
    <w:p w:rsidR="00135423" w:rsidRPr="0080713B" w:rsidRDefault="00135423" w:rsidP="00135423">
      <w:pPr>
        <w:spacing w:line="240" w:lineRule="auto"/>
        <w:ind w:left="0" w:right="0" w:firstLine="567"/>
        <w:jc w:val="both"/>
        <w:rPr>
          <w:rFonts w:ascii="Times New Roman" w:hAnsi="Times New Roman"/>
          <w:i w:val="0"/>
          <w:sz w:val="24"/>
        </w:rPr>
      </w:pPr>
      <w:r w:rsidRPr="0080713B">
        <w:rPr>
          <w:rFonts w:ascii="Times New Roman" w:hAnsi="Times New Roman"/>
          <w:i w:val="0"/>
          <w:sz w:val="24"/>
        </w:rPr>
        <w:t>Для предприятий устанавливаются следующие ориентировочные размеры санитарно</w:t>
      </w:r>
      <w:r w:rsidR="000F122F" w:rsidRPr="0080713B">
        <w:rPr>
          <w:rFonts w:ascii="Times New Roman" w:hAnsi="Times New Roman"/>
          <w:i w:val="0"/>
          <w:sz w:val="24"/>
        </w:rPr>
        <w:t>-</w:t>
      </w:r>
      <w:r w:rsidRPr="0080713B">
        <w:rPr>
          <w:rFonts w:ascii="Times New Roman" w:hAnsi="Times New Roman"/>
          <w:i w:val="0"/>
          <w:sz w:val="24"/>
        </w:rPr>
        <w:t>защитных зон:</w:t>
      </w:r>
    </w:p>
    <w:p w:rsidR="000C1970" w:rsidRPr="0080713B" w:rsidRDefault="000C1970"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 промышленные объекты и производства первого класса - 1000 м;</w:t>
      </w:r>
    </w:p>
    <w:p w:rsidR="000C1970" w:rsidRPr="0080713B" w:rsidRDefault="000C1970"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 промышленные объекты и производства второго класса - 500 м;</w:t>
      </w:r>
    </w:p>
    <w:p w:rsidR="00F776A9" w:rsidRPr="0080713B" w:rsidRDefault="000F122F"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F776A9" w:rsidRPr="0080713B">
        <w:rPr>
          <w:rFonts w:ascii="Times New Roman" w:hAnsi="Times New Roman"/>
          <w:i w:val="0"/>
          <w:sz w:val="24"/>
        </w:rPr>
        <w:t xml:space="preserve"> промышленные объекты и производства третьего класса </w:t>
      </w:r>
      <w:r w:rsidRPr="0080713B">
        <w:rPr>
          <w:rFonts w:ascii="Times New Roman" w:hAnsi="Times New Roman"/>
          <w:i w:val="0"/>
          <w:sz w:val="24"/>
        </w:rPr>
        <w:t>-</w:t>
      </w:r>
      <w:r w:rsidR="00F776A9" w:rsidRPr="0080713B">
        <w:rPr>
          <w:rFonts w:ascii="Times New Roman" w:hAnsi="Times New Roman"/>
          <w:i w:val="0"/>
          <w:sz w:val="24"/>
        </w:rPr>
        <w:t xml:space="preserve"> 300 м;</w:t>
      </w:r>
    </w:p>
    <w:p w:rsidR="00F776A9" w:rsidRPr="0080713B" w:rsidRDefault="000F122F" w:rsidP="00F776A9">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F776A9" w:rsidRPr="0080713B">
        <w:rPr>
          <w:rFonts w:ascii="Times New Roman" w:hAnsi="Times New Roman"/>
          <w:i w:val="0"/>
          <w:sz w:val="24"/>
        </w:rPr>
        <w:t xml:space="preserve"> промышленные объекты и производства четвертого класса </w:t>
      </w:r>
      <w:r w:rsidRPr="0080713B">
        <w:rPr>
          <w:rFonts w:ascii="Times New Roman" w:hAnsi="Times New Roman"/>
          <w:i w:val="0"/>
          <w:sz w:val="24"/>
        </w:rPr>
        <w:t>-</w:t>
      </w:r>
      <w:r w:rsidR="00F776A9" w:rsidRPr="0080713B">
        <w:rPr>
          <w:rFonts w:ascii="Times New Roman" w:hAnsi="Times New Roman"/>
          <w:i w:val="0"/>
          <w:sz w:val="24"/>
        </w:rPr>
        <w:t xml:space="preserve"> 100 м;</w:t>
      </w:r>
    </w:p>
    <w:p w:rsidR="006D6054" w:rsidRPr="0080713B" w:rsidRDefault="000F122F" w:rsidP="00F776A9">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F776A9" w:rsidRPr="0080713B">
        <w:rPr>
          <w:rFonts w:ascii="Times New Roman" w:hAnsi="Times New Roman"/>
          <w:i w:val="0"/>
          <w:sz w:val="24"/>
        </w:rPr>
        <w:t xml:space="preserve"> промышленные объекты и производства пятого класса </w:t>
      </w:r>
      <w:r w:rsidRPr="0080713B">
        <w:rPr>
          <w:rFonts w:ascii="Times New Roman" w:hAnsi="Times New Roman"/>
          <w:i w:val="0"/>
          <w:sz w:val="24"/>
        </w:rPr>
        <w:t>-</w:t>
      </w:r>
      <w:r w:rsidR="00F776A9" w:rsidRPr="0080713B">
        <w:rPr>
          <w:rFonts w:ascii="Times New Roman" w:hAnsi="Times New Roman"/>
          <w:i w:val="0"/>
          <w:sz w:val="24"/>
        </w:rPr>
        <w:t xml:space="preserve"> 50 м.</w:t>
      </w:r>
    </w:p>
    <w:p w:rsidR="00C47270" w:rsidRPr="0080713B" w:rsidRDefault="00BE74B4" w:rsidP="00F776A9">
      <w:pPr>
        <w:spacing w:line="240" w:lineRule="auto"/>
        <w:ind w:left="0" w:right="0" w:firstLine="567"/>
        <w:jc w:val="both"/>
        <w:rPr>
          <w:rFonts w:ascii="Times New Roman" w:hAnsi="Times New Roman"/>
          <w:i w:val="0"/>
          <w:sz w:val="24"/>
        </w:rPr>
      </w:pPr>
      <w:r w:rsidRPr="0080713B">
        <w:rPr>
          <w:rFonts w:ascii="Times New Roman" w:hAnsi="Times New Roman"/>
          <w:i w:val="0"/>
          <w:sz w:val="24"/>
        </w:rPr>
        <w:t>Полный перечень предприятий содержится в Томе II ПЗ.</w:t>
      </w:r>
    </w:p>
    <w:p w:rsidR="00C47270" w:rsidRPr="0080713B" w:rsidRDefault="00C47270" w:rsidP="00C472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Санитарно</w:t>
      </w:r>
      <w:r w:rsidR="000F122F" w:rsidRPr="0080713B">
        <w:rPr>
          <w:rFonts w:ascii="Times New Roman" w:hAnsi="Times New Roman"/>
          <w:i w:val="0"/>
          <w:sz w:val="24"/>
          <w:u w:val="single"/>
        </w:rPr>
        <w:t>-</w:t>
      </w:r>
      <w:r w:rsidRPr="0080713B">
        <w:rPr>
          <w:rFonts w:ascii="Times New Roman" w:hAnsi="Times New Roman"/>
          <w:i w:val="0"/>
          <w:sz w:val="24"/>
          <w:u w:val="single"/>
        </w:rPr>
        <w:t>защитные зоны от объектов инженерной инфраструктуры</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санитарно</w:t>
      </w:r>
      <w:r w:rsidRPr="0080713B">
        <w:rPr>
          <w:rFonts w:ascii="Times New Roman" w:hAnsi="Times New Roman"/>
          <w:i w:val="0"/>
          <w:sz w:val="24"/>
        </w:rPr>
        <w:t>-</w:t>
      </w:r>
      <w:r w:rsidR="00C47270" w:rsidRPr="0080713B">
        <w:rPr>
          <w:rFonts w:ascii="Times New Roman" w:hAnsi="Times New Roman"/>
          <w:i w:val="0"/>
          <w:sz w:val="24"/>
        </w:rPr>
        <w:t xml:space="preserve">защитная зона от трансформаторной подстанции </w:t>
      </w:r>
      <w:r w:rsidRPr="0080713B">
        <w:rPr>
          <w:rFonts w:ascii="Times New Roman" w:hAnsi="Times New Roman"/>
          <w:i w:val="0"/>
          <w:sz w:val="24"/>
        </w:rPr>
        <w:t>-</w:t>
      </w:r>
      <w:r w:rsidR="00C47270" w:rsidRPr="0080713B">
        <w:rPr>
          <w:rFonts w:ascii="Times New Roman" w:hAnsi="Times New Roman"/>
          <w:i w:val="0"/>
          <w:sz w:val="24"/>
        </w:rPr>
        <w:t xml:space="preserve"> 20 м;</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санитарно</w:t>
      </w:r>
      <w:r w:rsidRPr="0080713B">
        <w:rPr>
          <w:rFonts w:ascii="Times New Roman" w:hAnsi="Times New Roman"/>
          <w:i w:val="0"/>
          <w:sz w:val="24"/>
        </w:rPr>
        <w:t>-</w:t>
      </w:r>
      <w:r w:rsidR="00C47270" w:rsidRPr="0080713B">
        <w:rPr>
          <w:rFonts w:ascii="Times New Roman" w:hAnsi="Times New Roman"/>
          <w:i w:val="0"/>
          <w:sz w:val="24"/>
        </w:rPr>
        <w:t xml:space="preserve">защитная зона от газорегуляторного пункта </w:t>
      </w:r>
      <w:r w:rsidRPr="0080713B">
        <w:rPr>
          <w:rFonts w:ascii="Times New Roman" w:hAnsi="Times New Roman"/>
          <w:i w:val="0"/>
          <w:sz w:val="24"/>
        </w:rPr>
        <w:t>-</w:t>
      </w:r>
      <w:r w:rsidR="00C47270" w:rsidRPr="0080713B">
        <w:rPr>
          <w:rFonts w:ascii="Times New Roman" w:hAnsi="Times New Roman"/>
          <w:i w:val="0"/>
          <w:sz w:val="24"/>
        </w:rPr>
        <w:t xml:space="preserve"> 10 м;</w:t>
      </w:r>
    </w:p>
    <w:p w:rsidR="00D12CED"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D12CED" w:rsidRPr="0080713B">
        <w:rPr>
          <w:rFonts w:ascii="Times New Roman" w:hAnsi="Times New Roman"/>
          <w:i w:val="0"/>
          <w:sz w:val="24"/>
        </w:rPr>
        <w:t xml:space="preserve"> санитарно</w:t>
      </w:r>
      <w:r w:rsidRPr="0080713B">
        <w:rPr>
          <w:rFonts w:ascii="Times New Roman" w:hAnsi="Times New Roman"/>
          <w:i w:val="0"/>
          <w:sz w:val="24"/>
        </w:rPr>
        <w:t>-</w:t>
      </w:r>
      <w:r w:rsidR="00D12CED" w:rsidRPr="0080713B">
        <w:rPr>
          <w:rFonts w:ascii="Times New Roman" w:hAnsi="Times New Roman"/>
          <w:i w:val="0"/>
          <w:sz w:val="24"/>
        </w:rPr>
        <w:t xml:space="preserve">защитная зона от газораспределительной станции </w:t>
      </w:r>
      <w:r w:rsidRPr="0080713B">
        <w:rPr>
          <w:rFonts w:ascii="Times New Roman" w:hAnsi="Times New Roman"/>
          <w:i w:val="0"/>
          <w:sz w:val="24"/>
        </w:rPr>
        <w:t>-</w:t>
      </w:r>
      <w:r w:rsidR="00D12CED" w:rsidRPr="0080713B">
        <w:rPr>
          <w:rFonts w:ascii="Times New Roman" w:hAnsi="Times New Roman"/>
          <w:i w:val="0"/>
          <w:sz w:val="24"/>
        </w:rPr>
        <w:t xml:space="preserve"> 300 м;</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санитарно</w:t>
      </w:r>
      <w:r w:rsidRPr="0080713B">
        <w:rPr>
          <w:rFonts w:ascii="Times New Roman" w:hAnsi="Times New Roman"/>
          <w:i w:val="0"/>
          <w:sz w:val="24"/>
        </w:rPr>
        <w:t>-</w:t>
      </w:r>
      <w:r w:rsidR="00C47270" w:rsidRPr="0080713B">
        <w:rPr>
          <w:rFonts w:ascii="Times New Roman" w:hAnsi="Times New Roman"/>
          <w:i w:val="0"/>
          <w:sz w:val="24"/>
        </w:rPr>
        <w:t>защитная зона от канализацион</w:t>
      </w:r>
      <w:r w:rsidR="008E7295" w:rsidRPr="0080713B">
        <w:rPr>
          <w:rFonts w:ascii="Times New Roman" w:hAnsi="Times New Roman"/>
          <w:i w:val="0"/>
          <w:sz w:val="24"/>
        </w:rPr>
        <w:t xml:space="preserve">ных очистных сооружений </w:t>
      </w:r>
      <w:r w:rsidRPr="0080713B">
        <w:rPr>
          <w:rFonts w:ascii="Times New Roman" w:hAnsi="Times New Roman"/>
          <w:i w:val="0"/>
          <w:sz w:val="24"/>
        </w:rPr>
        <w:t>-</w:t>
      </w:r>
      <w:r w:rsidR="008E7295" w:rsidRPr="0080713B">
        <w:rPr>
          <w:rFonts w:ascii="Times New Roman" w:hAnsi="Times New Roman"/>
          <w:i w:val="0"/>
          <w:sz w:val="24"/>
        </w:rPr>
        <w:t xml:space="preserve"> </w:t>
      </w:r>
      <w:r w:rsidR="00D82105" w:rsidRPr="0080713B">
        <w:rPr>
          <w:rFonts w:ascii="Times New Roman" w:hAnsi="Times New Roman"/>
          <w:i w:val="0"/>
          <w:sz w:val="24"/>
        </w:rPr>
        <w:t xml:space="preserve">100, 150, </w:t>
      </w:r>
      <w:r w:rsidR="00CD11E1" w:rsidRPr="0080713B">
        <w:rPr>
          <w:rFonts w:ascii="Times New Roman" w:hAnsi="Times New Roman"/>
          <w:i w:val="0"/>
          <w:sz w:val="24"/>
        </w:rPr>
        <w:t>300</w:t>
      </w:r>
      <w:r w:rsidR="008E7295" w:rsidRPr="0080713B">
        <w:rPr>
          <w:rFonts w:ascii="Times New Roman" w:hAnsi="Times New Roman"/>
          <w:i w:val="0"/>
          <w:sz w:val="24"/>
        </w:rPr>
        <w:t>м;</w:t>
      </w:r>
    </w:p>
    <w:p w:rsidR="008E7295" w:rsidRPr="0080713B" w:rsidRDefault="000F122F" w:rsidP="008E7295">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8E7295" w:rsidRPr="0080713B">
        <w:rPr>
          <w:rFonts w:ascii="Times New Roman" w:hAnsi="Times New Roman"/>
          <w:i w:val="0"/>
          <w:sz w:val="24"/>
        </w:rPr>
        <w:t xml:space="preserve"> санитарно</w:t>
      </w:r>
      <w:r w:rsidRPr="0080713B">
        <w:rPr>
          <w:rFonts w:ascii="Times New Roman" w:hAnsi="Times New Roman"/>
          <w:i w:val="0"/>
          <w:sz w:val="24"/>
        </w:rPr>
        <w:t>-</w:t>
      </w:r>
      <w:r w:rsidR="008E7295" w:rsidRPr="0080713B">
        <w:rPr>
          <w:rFonts w:ascii="Times New Roman" w:hAnsi="Times New Roman"/>
          <w:i w:val="0"/>
          <w:sz w:val="24"/>
        </w:rPr>
        <w:t>защитная зона от ло</w:t>
      </w:r>
      <w:r w:rsidR="003D7E2D" w:rsidRPr="0080713B">
        <w:rPr>
          <w:rFonts w:ascii="Times New Roman" w:hAnsi="Times New Roman"/>
          <w:i w:val="0"/>
          <w:sz w:val="24"/>
        </w:rPr>
        <w:t xml:space="preserve">кальных очистных сооружений </w:t>
      </w:r>
      <w:r w:rsidRPr="0080713B">
        <w:rPr>
          <w:rFonts w:ascii="Times New Roman" w:hAnsi="Times New Roman"/>
          <w:i w:val="0"/>
          <w:sz w:val="24"/>
        </w:rPr>
        <w:t>-</w:t>
      </w:r>
      <w:r w:rsidR="003D7E2D" w:rsidRPr="0080713B">
        <w:rPr>
          <w:rFonts w:ascii="Times New Roman" w:hAnsi="Times New Roman"/>
          <w:i w:val="0"/>
          <w:sz w:val="24"/>
        </w:rPr>
        <w:t xml:space="preserve"> 15</w:t>
      </w:r>
      <w:r w:rsidRPr="0080713B">
        <w:rPr>
          <w:rFonts w:ascii="Times New Roman" w:hAnsi="Times New Roman"/>
          <w:i w:val="0"/>
          <w:sz w:val="24"/>
        </w:rPr>
        <w:t>-</w:t>
      </w:r>
      <w:r w:rsidR="003D7E2D" w:rsidRPr="0080713B">
        <w:rPr>
          <w:rFonts w:ascii="Times New Roman" w:hAnsi="Times New Roman"/>
          <w:i w:val="0"/>
          <w:sz w:val="24"/>
        </w:rPr>
        <w:t>30</w:t>
      </w:r>
      <w:r w:rsidR="008E7295" w:rsidRPr="0080713B">
        <w:rPr>
          <w:rFonts w:ascii="Times New Roman" w:hAnsi="Times New Roman"/>
          <w:i w:val="0"/>
          <w:sz w:val="24"/>
        </w:rPr>
        <w:t xml:space="preserve"> м;</w:t>
      </w:r>
    </w:p>
    <w:p w:rsidR="008E7295"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8E7295" w:rsidRPr="0080713B">
        <w:rPr>
          <w:rFonts w:ascii="Times New Roman" w:hAnsi="Times New Roman"/>
          <w:i w:val="0"/>
          <w:sz w:val="24"/>
        </w:rPr>
        <w:t xml:space="preserve"> санитарно</w:t>
      </w:r>
      <w:r w:rsidRPr="0080713B">
        <w:rPr>
          <w:rFonts w:ascii="Times New Roman" w:hAnsi="Times New Roman"/>
          <w:i w:val="0"/>
          <w:sz w:val="24"/>
        </w:rPr>
        <w:t>-</w:t>
      </w:r>
      <w:r w:rsidR="008E7295" w:rsidRPr="0080713B">
        <w:rPr>
          <w:rFonts w:ascii="Times New Roman" w:hAnsi="Times New Roman"/>
          <w:i w:val="0"/>
          <w:sz w:val="24"/>
        </w:rPr>
        <w:t>защитная зона от ливн</w:t>
      </w:r>
      <w:r w:rsidR="003D7E2D" w:rsidRPr="0080713B">
        <w:rPr>
          <w:rFonts w:ascii="Times New Roman" w:hAnsi="Times New Roman"/>
          <w:i w:val="0"/>
          <w:sz w:val="24"/>
        </w:rPr>
        <w:t xml:space="preserve">евых очистных сооружений </w:t>
      </w:r>
      <w:r w:rsidRPr="0080713B">
        <w:rPr>
          <w:rFonts w:ascii="Times New Roman" w:hAnsi="Times New Roman"/>
          <w:i w:val="0"/>
          <w:sz w:val="24"/>
        </w:rPr>
        <w:t>-</w:t>
      </w:r>
      <w:r w:rsidR="003D7E2D" w:rsidRPr="0080713B">
        <w:rPr>
          <w:rFonts w:ascii="Times New Roman" w:hAnsi="Times New Roman"/>
          <w:i w:val="0"/>
          <w:sz w:val="24"/>
        </w:rPr>
        <w:t xml:space="preserve"> </w:t>
      </w:r>
      <w:r w:rsidR="00DF1241" w:rsidRPr="0080713B">
        <w:rPr>
          <w:rFonts w:ascii="Times New Roman" w:hAnsi="Times New Roman"/>
          <w:i w:val="0"/>
          <w:sz w:val="24"/>
        </w:rPr>
        <w:t>15</w:t>
      </w:r>
      <w:r w:rsidRPr="0080713B">
        <w:rPr>
          <w:rFonts w:ascii="Times New Roman" w:hAnsi="Times New Roman"/>
          <w:i w:val="0"/>
          <w:sz w:val="24"/>
        </w:rPr>
        <w:t>-</w:t>
      </w:r>
      <w:r w:rsidR="003D7E2D" w:rsidRPr="0080713B">
        <w:rPr>
          <w:rFonts w:ascii="Times New Roman" w:hAnsi="Times New Roman"/>
          <w:i w:val="0"/>
          <w:sz w:val="24"/>
        </w:rPr>
        <w:t>30</w:t>
      </w:r>
      <w:r w:rsidR="003F2418" w:rsidRPr="0080713B">
        <w:rPr>
          <w:rFonts w:ascii="Times New Roman" w:hAnsi="Times New Roman"/>
          <w:i w:val="0"/>
          <w:sz w:val="24"/>
        </w:rPr>
        <w:t xml:space="preserve"> м.</w:t>
      </w:r>
    </w:p>
    <w:p w:rsidR="00C47270" w:rsidRPr="0080713B" w:rsidRDefault="00C47270" w:rsidP="00C47270">
      <w:pPr>
        <w:spacing w:line="240" w:lineRule="auto"/>
        <w:ind w:left="0" w:right="0" w:firstLine="567"/>
        <w:jc w:val="both"/>
        <w:rPr>
          <w:rFonts w:ascii="Times New Roman" w:hAnsi="Times New Roman"/>
          <w:b/>
          <w:i w:val="0"/>
          <w:sz w:val="24"/>
        </w:rPr>
      </w:pPr>
      <w:r w:rsidRPr="0080713B">
        <w:rPr>
          <w:rFonts w:ascii="Times New Roman" w:hAnsi="Times New Roman"/>
          <w:b/>
          <w:i w:val="0"/>
          <w:sz w:val="24"/>
        </w:rPr>
        <w:t>Санитарные разрывы</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Характеристика и режим использования аналогичен режиму для санитарно</w:t>
      </w:r>
      <w:r w:rsidR="000F122F" w:rsidRPr="0080713B">
        <w:rPr>
          <w:rFonts w:ascii="Times New Roman" w:hAnsi="Times New Roman"/>
          <w:i w:val="0"/>
          <w:sz w:val="24"/>
        </w:rPr>
        <w:t>-</w:t>
      </w:r>
      <w:r w:rsidRPr="0080713B">
        <w:rPr>
          <w:rFonts w:ascii="Times New Roman" w:hAnsi="Times New Roman"/>
          <w:i w:val="0"/>
          <w:sz w:val="24"/>
        </w:rPr>
        <w:t>защитных зон.</w:t>
      </w:r>
    </w:p>
    <w:p w:rsidR="000C1970" w:rsidRPr="0080713B" w:rsidRDefault="000C1970" w:rsidP="000C19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Санитарные разрывы от автомагистралей, линий железнодорожного транспорта.</w:t>
      </w:r>
    </w:p>
    <w:p w:rsidR="000C1970" w:rsidRPr="0080713B" w:rsidRDefault="000C1970"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Величина санитарного разрыва для железнодорожных путей устанавливается в размере не менее 100 м.</w:t>
      </w:r>
    </w:p>
    <w:p w:rsidR="000C1970" w:rsidRPr="0080713B" w:rsidRDefault="000C1970"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0C1970" w:rsidRPr="0080713B" w:rsidRDefault="000C1970" w:rsidP="000C1970">
      <w:pPr>
        <w:spacing w:line="240" w:lineRule="auto"/>
        <w:ind w:left="0" w:right="0" w:firstLine="567"/>
        <w:jc w:val="both"/>
        <w:rPr>
          <w:rFonts w:ascii="Times New Roman" w:hAnsi="Times New Roman" w:cs="GOST type A"/>
          <w:i w:val="0"/>
          <w:sz w:val="24"/>
        </w:rPr>
      </w:pPr>
      <w:r w:rsidRPr="0080713B">
        <w:rPr>
          <w:rFonts w:ascii="Times New Roman" w:hAnsi="Times New Roman"/>
          <w:i w:val="0"/>
          <w:sz w:val="24"/>
        </w:rPr>
        <w:t xml:space="preserve">- I, II, III категорий до жилой застройки </w:t>
      </w:r>
      <w:r w:rsidRPr="0080713B">
        <w:rPr>
          <w:rFonts w:ascii="Times New Roman" w:hAnsi="Times New Roman" w:cs="Arial"/>
          <w:i w:val="0"/>
          <w:sz w:val="24"/>
        </w:rPr>
        <w:t>—</w:t>
      </w:r>
      <w:r w:rsidRPr="0080713B">
        <w:rPr>
          <w:rFonts w:ascii="Times New Roman" w:hAnsi="Times New Roman" w:cs="GOST type A"/>
          <w:i w:val="0"/>
          <w:sz w:val="24"/>
        </w:rPr>
        <w:t xml:space="preserve"> 100 м, до садоводческих, огороднических, дачных объединений </w:t>
      </w:r>
      <w:r w:rsidRPr="0080713B">
        <w:rPr>
          <w:rFonts w:ascii="Times New Roman" w:hAnsi="Times New Roman" w:cs="Arial"/>
          <w:i w:val="0"/>
          <w:sz w:val="24"/>
        </w:rPr>
        <w:t>—</w:t>
      </w:r>
      <w:r w:rsidRPr="0080713B">
        <w:rPr>
          <w:rFonts w:ascii="Times New Roman" w:hAnsi="Times New Roman" w:cs="GOST type A"/>
          <w:i w:val="0"/>
          <w:sz w:val="24"/>
        </w:rPr>
        <w:t xml:space="preserve"> 50 м;</w:t>
      </w:r>
    </w:p>
    <w:p w:rsidR="000C1970" w:rsidRPr="0080713B" w:rsidRDefault="000C1970" w:rsidP="000C1970">
      <w:pPr>
        <w:spacing w:line="240" w:lineRule="auto"/>
        <w:ind w:left="0" w:right="0" w:firstLine="567"/>
        <w:jc w:val="both"/>
        <w:rPr>
          <w:rFonts w:ascii="Times New Roman" w:hAnsi="Times New Roman" w:cs="GOST type A"/>
          <w:i w:val="0"/>
          <w:sz w:val="24"/>
        </w:rPr>
      </w:pPr>
      <w:r w:rsidRPr="0080713B">
        <w:rPr>
          <w:rFonts w:ascii="Times New Roman" w:hAnsi="Times New Roman"/>
          <w:i w:val="0"/>
          <w:sz w:val="24"/>
        </w:rPr>
        <w:t xml:space="preserve">- IV категории до жилой застройки </w:t>
      </w:r>
      <w:r w:rsidRPr="0080713B">
        <w:rPr>
          <w:rFonts w:ascii="Times New Roman" w:hAnsi="Times New Roman" w:cs="Arial"/>
          <w:i w:val="0"/>
          <w:sz w:val="24"/>
        </w:rPr>
        <w:t>—</w:t>
      </w:r>
      <w:r w:rsidRPr="0080713B">
        <w:rPr>
          <w:rFonts w:ascii="Times New Roman" w:hAnsi="Times New Roman" w:cs="GOST type A"/>
          <w:i w:val="0"/>
          <w:sz w:val="24"/>
        </w:rPr>
        <w:t xml:space="preserve"> 50 м, до садоводческих огороднических, дачных объединений </w:t>
      </w:r>
      <w:r w:rsidRPr="0080713B">
        <w:rPr>
          <w:rFonts w:ascii="Times New Roman" w:hAnsi="Times New Roman" w:cs="Arial"/>
          <w:i w:val="0"/>
          <w:sz w:val="24"/>
        </w:rPr>
        <w:t>—</w:t>
      </w:r>
      <w:r w:rsidRPr="0080713B">
        <w:rPr>
          <w:rFonts w:ascii="Times New Roman" w:hAnsi="Times New Roman" w:cs="GOST type A"/>
          <w:i w:val="0"/>
          <w:sz w:val="24"/>
        </w:rPr>
        <w:t xml:space="preserve"> 25 м.</w:t>
      </w:r>
    </w:p>
    <w:p w:rsidR="000C1970" w:rsidRPr="0080713B" w:rsidRDefault="000C1970" w:rsidP="000C19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Санитарные разрывы от объектов сетевого хозяйства электроэнергетики</w:t>
      </w:r>
    </w:p>
    <w:p w:rsidR="000C1970" w:rsidRPr="0080713B" w:rsidRDefault="000C1970"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Для ВЛ </w:t>
      </w:r>
      <w:r w:rsidR="00EA4275" w:rsidRPr="0080713B">
        <w:rPr>
          <w:rFonts w:ascii="Times New Roman" w:hAnsi="Times New Roman"/>
          <w:i w:val="0"/>
          <w:sz w:val="24"/>
        </w:rPr>
        <w:t>33</w:t>
      </w:r>
      <w:r w:rsidRPr="0080713B">
        <w:rPr>
          <w:rFonts w:ascii="Times New Roman" w:hAnsi="Times New Roman"/>
          <w:i w:val="0"/>
          <w:sz w:val="24"/>
        </w:rPr>
        <w:t>0 кВ санитарный разрыв составляет 20 м по обе стороны от ВЛ.</w:t>
      </w:r>
    </w:p>
    <w:p w:rsidR="00C47270" w:rsidRPr="0080713B" w:rsidRDefault="00C47270" w:rsidP="00C472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Санитарные разрывы от сооружений для хранения легкового транспорта</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Согласно СанПиН 2.2.1/2.1.1.1200</w:t>
      </w:r>
      <w:r w:rsidR="000F122F" w:rsidRPr="0080713B">
        <w:rPr>
          <w:rFonts w:ascii="Times New Roman" w:hAnsi="Times New Roman"/>
          <w:i w:val="0"/>
          <w:sz w:val="24"/>
        </w:rPr>
        <w:t>-</w:t>
      </w:r>
      <w:r w:rsidRPr="0080713B">
        <w:rPr>
          <w:rFonts w:ascii="Times New Roman" w:hAnsi="Times New Roman"/>
          <w:i w:val="0"/>
          <w:sz w:val="24"/>
        </w:rPr>
        <w:t>03, на территории располагаются санитарные разрывы от стоянок легкового транспорта.</w:t>
      </w:r>
    </w:p>
    <w:p w:rsidR="00C47270" w:rsidRPr="0080713B" w:rsidRDefault="00C47270" w:rsidP="00C47270">
      <w:pPr>
        <w:spacing w:line="240" w:lineRule="auto"/>
        <w:ind w:left="0" w:firstLine="0"/>
        <w:jc w:val="both"/>
        <w:rPr>
          <w:rFonts w:ascii="Times New Roman" w:hAnsi="Times New Roman"/>
          <w:i w:val="0"/>
          <w:sz w:val="24"/>
        </w:rPr>
      </w:pPr>
    </w:p>
    <w:p w:rsidR="00C47270" w:rsidRPr="0080713B" w:rsidRDefault="005B4A5D" w:rsidP="00C47270">
      <w:pPr>
        <w:pStyle w:val="-2"/>
        <w:spacing w:before="0"/>
        <w:ind w:left="0" w:right="282" w:firstLine="0"/>
        <w:jc w:val="right"/>
        <w:rPr>
          <w:iCs/>
          <w:sz w:val="20"/>
          <w:lang w:eastAsia="ar-SA"/>
        </w:rPr>
      </w:pPr>
      <w:r w:rsidRPr="0080713B">
        <w:rPr>
          <w:iCs/>
          <w:sz w:val="20"/>
          <w:lang w:eastAsia="ar-SA"/>
        </w:rPr>
        <w:t>Таблица 2</w:t>
      </w:r>
    </w:p>
    <w:p w:rsidR="00C47270" w:rsidRPr="0080713B" w:rsidRDefault="00C47270" w:rsidP="00C47270">
      <w:pPr>
        <w:spacing w:line="240" w:lineRule="auto"/>
        <w:ind w:left="0" w:firstLine="0"/>
        <w:jc w:val="center"/>
        <w:rPr>
          <w:rFonts w:ascii="Times New Roman" w:hAnsi="Times New Roman"/>
          <w:i w:val="0"/>
          <w:sz w:val="24"/>
        </w:rPr>
      </w:pPr>
      <w:r w:rsidRPr="0080713B">
        <w:rPr>
          <w:rFonts w:ascii="Times New Roman" w:hAnsi="Times New Roman"/>
          <w:i w:val="0"/>
          <w:sz w:val="24"/>
        </w:rPr>
        <w:t>Разрыв от сооружений для хранения легкового автотранспорта до объектов застройки</w:t>
      </w:r>
    </w:p>
    <w:tbl>
      <w:tblPr>
        <w:tblStyle w:val="af7"/>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80713B" w:rsidRPr="0080713B" w:rsidTr="6B6949AE">
        <w:tc>
          <w:tcPr>
            <w:tcW w:w="3227" w:type="dxa"/>
            <w:vMerge w:val="restart"/>
          </w:tcPr>
          <w:p w:rsidR="00C47270" w:rsidRPr="0080713B" w:rsidRDefault="6B6949AE" w:rsidP="00D7463A">
            <w:pPr>
              <w:spacing w:line="240" w:lineRule="auto"/>
              <w:ind w:left="0" w:right="0" w:firstLine="0"/>
              <w:jc w:val="center"/>
              <w:rPr>
                <w:rFonts w:ascii="Times New Roman" w:hAnsi="Times New Roman"/>
                <w:i w:val="0"/>
                <w:sz w:val="22"/>
                <w:szCs w:val="22"/>
              </w:rPr>
            </w:pPr>
            <w:r w:rsidRPr="0080713B">
              <w:rPr>
                <w:rFonts w:ascii="Times New Roman" w:hAnsi="Times New Roman"/>
                <w:b/>
                <w:bCs/>
                <w:i w:val="0"/>
                <w:sz w:val="22"/>
                <w:szCs w:val="22"/>
              </w:rPr>
              <w:t>Объекты, до которых исчисляется разрыв</w:t>
            </w:r>
          </w:p>
        </w:tc>
        <w:tc>
          <w:tcPr>
            <w:tcW w:w="6804" w:type="dxa"/>
            <w:gridSpan w:val="5"/>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b/>
                <w:bCs/>
                <w:i w:val="0"/>
                <w:sz w:val="22"/>
                <w:szCs w:val="22"/>
              </w:rPr>
              <w:t>Расстояние, м</w:t>
            </w:r>
          </w:p>
        </w:tc>
      </w:tr>
      <w:tr w:rsidR="0080713B" w:rsidRPr="0080713B" w:rsidTr="6B6949AE">
        <w:tc>
          <w:tcPr>
            <w:tcW w:w="3227" w:type="dxa"/>
            <w:vMerge/>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p>
        </w:tc>
        <w:tc>
          <w:tcPr>
            <w:tcW w:w="6804" w:type="dxa"/>
            <w:gridSpan w:val="5"/>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b/>
                <w:bCs/>
                <w:i w:val="0"/>
                <w:sz w:val="22"/>
                <w:szCs w:val="22"/>
              </w:rPr>
              <w:t xml:space="preserve">Открытые автостоянки и паркинги </w:t>
            </w:r>
            <w:r w:rsidR="005672DA" w:rsidRPr="0080713B">
              <w:rPr>
                <w:rFonts w:ascii="Times New Roman" w:hAnsi="Times New Roman"/>
                <w:b/>
                <w:bCs/>
                <w:i w:val="0"/>
                <w:sz w:val="22"/>
                <w:szCs w:val="22"/>
              </w:rPr>
              <w:t>вместимостью</w:t>
            </w:r>
            <w:r w:rsidRPr="0080713B">
              <w:rPr>
                <w:rFonts w:ascii="Times New Roman" w:hAnsi="Times New Roman"/>
                <w:b/>
                <w:bCs/>
                <w:i w:val="0"/>
                <w:sz w:val="22"/>
                <w:szCs w:val="22"/>
              </w:rPr>
              <w:t>, машино</w:t>
            </w:r>
            <w:r w:rsidR="000F122F" w:rsidRPr="0080713B">
              <w:rPr>
                <w:rFonts w:ascii="Times New Roman" w:hAnsi="Times New Roman"/>
                <w:b/>
                <w:bCs/>
                <w:i w:val="0"/>
                <w:sz w:val="22"/>
                <w:szCs w:val="22"/>
              </w:rPr>
              <w:t>-</w:t>
            </w:r>
            <w:r w:rsidRPr="0080713B">
              <w:rPr>
                <w:rFonts w:ascii="Times New Roman" w:hAnsi="Times New Roman"/>
                <w:b/>
                <w:bCs/>
                <w:i w:val="0"/>
                <w:sz w:val="22"/>
                <w:szCs w:val="22"/>
              </w:rPr>
              <w:t>мест</w:t>
            </w:r>
          </w:p>
        </w:tc>
      </w:tr>
      <w:tr w:rsidR="0080713B" w:rsidRPr="0080713B" w:rsidTr="6B6949AE">
        <w:tc>
          <w:tcPr>
            <w:tcW w:w="3227" w:type="dxa"/>
            <w:vMerge/>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p>
        </w:tc>
        <w:tc>
          <w:tcPr>
            <w:tcW w:w="1276" w:type="dxa"/>
          </w:tcPr>
          <w:p w:rsidR="00C47270" w:rsidRPr="0080713B" w:rsidRDefault="6B6949AE" w:rsidP="00D7463A">
            <w:pPr>
              <w:spacing w:line="240" w:lineRule="auto"/>
              <w:ind w:left="0" w:right="0" w:firstLine="0"/>
              <w:jc w:val="center"/>
              <w:rPr>
                <w:rFonts w:ascii="Times New Roman" w:hAnsi="Times New Roman"/>
                <w:i w:val="0"/>
                <w:sz w:val="22"/>
                <w:szCs w:val="22"/>
              </w:rPr>
            </w:pPr>
            <w:r w:rsidRPr="0080713B">
              <w:rPr>
                <w:rFonts w:ascii="Times New Roman" w:hAnsi="Times New Roman"/>
                <w:b/>
                <w:bCs/>
                <w:i w:val="0"/>
                <w:sz w:val="22"/>
                <w:szCs w:val="22"/>
              </w:rPr>
              <w:t>10 и менее</w:t>
            </w:r>
          </w:p>
        </w:tc>
        <w:tc>
          <w:tcPr>
            <w:tcW w:w="1276" w:type="dxa"/>
          </w:tcPr>
          <w:p w:rsidR="00C47270" w:rsidRPr="0080713B" w:rsidRDefault="6B6949AE" w:rsidP="00D7463A">
            <w:pPr>
              <w:spacing w:line="240" w:lineRule="auto"/>
              <w:ind w:left="0" w:right="0" w:firstLine="0"/>
              <w:jc w:val="center"/>
              <w:rPr>
                <w:rFonts w:ascii="Times New Roman" w:hAnsi="Times New Roman"/>
                <w:i w:val="0"/>
                <w:sz w:val="22"/>
                <w:szCs w:val="22"/>
              </w:rPr>
            </w:pPr>
            <w:r w:rsidRPr="0080713B">
              <w:rPr>
                <w:rFonts w:ascii="Times New Roman" w:hAnsi="Times New Roman"/>
                <w:b/>
                <w:bCs/>
                <w:i w:val="0"/>
                <w:sz w:val="22"/>
                <w:szCs w:val="22"/>
              </w:rPr>
              <w:t>11</w:t>
            </w:r>
            <w:r w:rsidR="000F122F" w:rsidRPr="0080713B">
              <w:rPr>
                <w:rFonts w:ascii="Times New Roman" w:hAnsi="Times New Roman"/>
                <w:b/>
                <w:bCs/>
                <w:i w:val="0"/>
                <w:sz w:val="22"/>
                <w:szCs w:val="22"/>
              </w:rPr>
              <w:t>-</w:t>
            </w:r>
            <w:r w:rsidRPr="0080713B">
              <w:rPr>
                <w:rFonts w:ascii="Times New Roman" w:hAnsi="Times New Roman"/>
                <w:b/>
                <w:bCs/>
                <w:i w:val="0"/>
                <w:sz w:val="22"/>
                <w:szCs w:val="22"/>
              </w:rPr>
              <w:t>50</w:t>
            </w:r>
          </w:p>
        </w:tc>
        <w:tc>
          <w:tcPr>
            <w:tcW w:w="1559" w:type="dxa"/>
          </w:tcPr>
          <w:p w:rsidR="00C47270" w:rsidRPr="0080713B" w:rsidRDefault="6B6949AE" w:rsidP="00D7463A">
            <w:pPr>
              <w:spacing w:line="240" w:lineRule="auto"/>
              <w:ind w:left="0" w:right="0" w:firstLine="0"/>
              <w:jc w:val="center"/>
              <w:rPr>
                <w:rFonts w:ascii="Times New Roman" w:hAnsi="Times New Roman"/>
                <w:i w:val="0"/>
                <w:sz w:val="22"/>
                <w:szCs w:val="22"/>
              </w:rPr>
            </w:pPr>
            <w:r w:rsidRPr="0080713B">
              <w:rPr>
                <w:rFonts w:ascii="Times New Roman" w:hAnsi="Times New Roman"/>
                <w:b/>
                <w:bCs/>
                <w:i w:val="0"/>
                <w:sz w:val="22"/>
                <w:szCs w:val="22"/>
              </w:rPr>
              <w:t>51</w:t>
            </w:r>
            <w:r w:rsidR="000F122F" w:rsidRPr="0080713B">
              <w:rPr>
                <w:rFonts w:ascii="Times New Roman" w:hAnsi="Times New Roman"/>
                <w:b/>
                <w:bCs/>
                <w:i w:val="0"/>
                <w:sz w:val="22"/>
                <w:szCs w:val="22"/>
              </w:rPr>
              <w:t>-</w:t>
            </w:r>
            <w:r w:rsidRPr="0080713B">
              <w:rPr>
                <w:rFonts w:ascii="Times New Roman" w:hAnsi="Times New Roman"/>
                <w:b/>
                <w:bCs/>
                <w:i w:val="0"/>
                <w:sz w:val="22"/>
                <w:szCs w:val="22"/>
              </w:rPr>
              <w:t>100</w:t>
            </w:r>
          </w:p>
        </w:tc>
        <w:tc>
          <w:tcPr>
            <w:tcW w:w="1417" w:type="dxa"/>
          </w:tcPr>
          <w:p w:rsidR="00C47270" w:rsidRPr="0080713B" w:rsidRDefault="6B6949AE" w:rsidP="00D7463A">
            <w:pPr>
              <w:spacing w:line="240" w:lineRule="auto"/>
              <w:ind w:left="0" w:right="0" w:firstLine="0"/>
              <w:jc w:val="center"/>
              <w:rPr>
                <w:rFonts w:ascii="Times New Roman" w:hAnsi="Times New Roman"/>
                <w:i w:val="0"/>
                <w:sz w:val="22"/>
                <w:szCs w:val="22"/>
              </w:rPr>
            </w:pPr>
            <w:r w:rsidRPr="0080713B">
              <w:rPr>
                <w:rFonts w:ascii="Times New Roman" w:hAnsi="Times New Roman"/>
                <w:b/>
                <w:bCs/>
                <w:i w:val="0"/>
                <w:sz w:val="22"/>
                <w:szCs w:val="22"/>
              </w:rPr>
              <w:t>101</w:t>
            </w:r>
            <w:r w:rsidR="000F122F" w:rsidRPr="0080713B">
              <w:rPr>
                <w:rFonts w:ascii="Times New Roman" w:hAnsi="Times New Roman"/>
                <w:b/>
                <w:bCs/>
                <w:i w:val="0"/>
                <w:sz w:val="22"/>
                <w:szCs w:val="22"/>
              </w:rPr>
              <w:t>-</w:t>
            </w:r>
            <w:r w:rsidRPr="0080713B">
              <w:rPr>
                <w:rFonts w:ascii="Times New Roman" w:hAnsi="Times New Roman"/>
                <w:b/>
                <w:bCs/>
                <w:i w:val="0"/>
                <w:sz w:val="22"/>
                <w:szCs w:val="22"/>
              </w:rPr>
              <w:t>300</w:t>
            </w:r>
          </w:p>
        </w:tc>
        <w:tc>
          <w:tcPr>
            <w:tcW w:w="1276" w:type="dxa"/>
          </w:tcPr>
          <w:p w:rsidR="00C47270" w:rsidRPr="0080713B" w:rsidRDefault="6B6949AE" w:rsidP="00D7463A">
            <w:pPr>
              <w:spacing w:line="240" w:lineRule="auto"/>
              <w:ind w:left="0" w:right="0" w:firstLine="0"/>
              <w:jc w:val="center"/>
              <w:rPr>
                <w:rFonts w:ascii="Times New Roman" w:hAnsi="Times New Roman"/>
                <w:i w:val="0"/>
                <w:sz w:val="22"/>
                <w:szCs w:val="22"/>
              </w:rPr>
            </w:pPr>
            <w:r w:rsidRPr="0080713B">
              <w:rPr>
                <w:rFonts w:ascii="Times New Roman" w:hAnsi="Times New Roman"/>
                <w:b/>
                <w:bCs/>
                <w:i w:val="0"/>
                <w:sz w:val="22"/>
                <w:szCs w:val="22"/>
              </w:rPr>
              <w:t>свыше 300</w:t>
            </w:r>
          </w:p>
        </w:tc>
      </w:tr>
      <w:tr w:rsidR="0080713B" w:rsidRPr="0080713B" w:rsidTr="6B6949AE">
        <w:tc>
          <w:tcPr>
            <w:tcW w:w="3227" w:type="dxa"/>
          </w:tcPr>
          <w:p w:rsidR="00C47270" w:rsidRPr="0080713B" w:rsidRDefault="00C47270" w:rsidP="00D7463A">
            <w:pPr>
              <w:spacing w:line="240" w:lineRule="auto"/>
              <w:ind w:left="0" w:right="0" w:firstLine="0"/>
              <w:rPr>
                <w:rFonts w:ascii="Times New Roman" w:hAnsi="Times New Roman"/>
                <w:i w:val="0"/>
                <w:sz w:val="22"/>
                <w:szCs w:val="22"/>
              </w:rPr>
            </w:pPr>
            <w:r w:rsidRPr="0080713B">
              <w:rPr>
                <w:rFonts w:ascii="Times New Roman" w:hAnsi="Times New Roman"/>
                <w:i w:val="0"/>
                <w:sz w:val="22"/>
                <w:szCs w:val="22"/>
              </w:rPr>
              <w:t xml:space="preserve">Фасады жилых </w:t>
            </w:r>
            <w:r w:rsidR="005672DA" w:rsidRPr="0080713B">
              <w:rPr>
                <w:rFonts w:ascii="Times New Roman" w:hAnsi="Times New Roman"/>
                <w:i w:val="0"/>
                <w:sz w:val="22"/>
                <w:szCs w:val="22"/>
              </w:rPr>
              <w:t>домов</w:t>
            </w:r>
            <w:r w:rsidRPr="0080713B">
              <w:rPr>
                <w:rFonts w:ascii="Times New Roman" w:hAnsi="Times New Roman"/>
                <w:i w:val="0"/>
                <w:sz w:val="22"/>
                <w:szCs w:val="22"/>
              </w:rPr>
              <w:t xml:space="preserve"> и торцы с окнами</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10</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15</w:t>
            </w:r>
          </w:p>
        </w:tc>
        <w:tc>
          <w:tcPr>
            <w:tcW w:w="1559"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25</w:t>
            </w:r>
          </w:p>
        </w:tc>
        <w:tc>
          <w:tcPr>
            <w:tcW w:w="1417"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35</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50</w:t>
            </w:r>
          </w:p>
        </w:tc>
      </w:tr>
      <w:tr w:rsidR="0080713B" w:rsidRPr="0080713B" w:rsidTr="6B6949AE">
        <w:tc>
          <w:tcPr>
            <w:tcW w:w="3227" w:type="dxa"/>
          </w:tcPr>
          <w:p w:rsidR="00C47270" w:rsidRPr="0080713B" w:rsidRDefault="00C47270" w:rsidP="00D7463A">
            <w:pPr>
              <w:spacing w:line="240" w:lineRule="auto"/>
              <w:ind w:left="0" w:right="0" w:firstLine="0"/>
              <w:rPr>
                <w:rFonts w:ascii="Times New Roman" w:hAnsi="Times New Roman"/>
                <w:i w:val="0"/>
                <w:sz w:val="22"/>
                <w:szCs w:val="22"/>
              </w:rPr>
            </w:pPr>
            <w:r w:rsidRPr="0080713B">
              <w:rPr>
                <w:rFonts w:ascii="Times New Roman" w:hAnsi="Times New Roman"/>
                <w:i w:val="0"/>
                <w:sz w:val="22"/>
                <w:szCs w:val="22"/>
              </w:rPr>
              <w:t xml:space="preserve">Торцы жилых </w:t>
            </w:r>
            <w:r w:rsidR="005672DA" w:rsidRPr="0080713B">
              <w:rPr>
                <w:rFonts w:ascii="Times New Roman" w:hAnsi="Times New Roman"/>
                <w:i w:val="0"/>
                <w:sz w:val="22"/>
                <w:szCs w:val="22"/>
              </w:rPr>
              <w:t>домов</w:t>
            </w:r>
            <w:r w:rsidRPr="0080713B">
              <w:rPr>
                <w:rFonts w:ascii="Times New Roman" w:hAnsi="Times New Roman"/>
                <w:i w:val="0"/>
                <w:sz w:val="22"/>
                <w:szCs w:val="22"/>
              </w:rPr>
              <w:t xml:space="preserve"> без окон</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10</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10</w:t>
            </w:r>
          </w:p>
        </w:tc>
        <w:tc>
          <w:tcPr>
            <w:tcW w:w="1559"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15</w:t>
            </w:r>
          </w:p>
        </w:tc>
        <w:tc>
          <w:tcPr>
            <w:tcW w:w="1417"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25</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35</w:t>
            </w:r>
          </w:p>
        </w:tc>
      </w:tr>
      <w:tr w:rsidR="0080713B" w:rsidRPr="0080713B" w:rsidTr="6B6949AE">
        <w:tc>
          <w:tcPr>
            <w:tcW w:w="3227" w:type="dxa"/>
          </w:tcPr>
          <w:p w:rsidR="00C47270" w:rsidRPr="0080713B" w:rsidRDefault="00C47270" w:rsidP="00D7463A">
            <w:pPr>
              <w:spacing w:line="240" w:lineRule="auto"/>
              <w:ind w:left="0" w:right="0" w:firstLine="0"/>
              <w:rPr>
                <w:rFonts w:ascii="Times New Roman" w:hAnsi="Times New Roman"/>
                <w:i w:val="0"/>
                <w:sz w:val="22"/>
                <w:szCs w:val="22"/>
              </w:rPr>
            </w:pPr>
            <w:r w:rsidRPr="0080713B">
              <w:rPr>
                <w:rFonts w:ascii="Times New Roman" w:hAnsi="Times New Roman"/>
                <w:i w:val="0"/>
                <w:sz w:val="22"/>
                <w:szCs w:val="22"/>
              </w:rPr>
              <w:t xml:space="preserve">Территории школ, детских учреждений, ПТУ, </w:t>
            </w:r>
            <w:r w:rsidR="005672DA" w:rsidRPr="0080713B">
              <w:rPr>
                <w:rFonts w:ascii="Times New Roman" w:hAnsi="Times New Roman"/>
                <w:i w:val="0"/>
                <w:sz w:val="22"/>
                <w:szCs w:val="22"/>
              </w:rPr>
              <w:t>техникумов</w:t>
            </w:r>
            <w:r w:rsidRPr="0080713B">
              <w:rPr>
                <w:rFonts w:ascii="Times New Roman" w:hAnsi="Times New Roman"/>
                <w:i w:val="0"/>
                <w:sz w:val="22"/>
                <w:szCs w:val="22"/>
              </w:rPr>
              <w:t>, площадок для отдыха, игр и спорта, детских</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25</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50</w:t>
            </w:r>
          </w:p>
        </w:tc>
        <w:tc>
          <w:tcPr>
            <w:tcW w:w="1559"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50</w:t>
            </w:r>
          </w:p>
        </w:tc>
        <w:tc>
          <w:tcPr>
            <w:tcW w:w="1417"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50</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50</w:t>
            </w:r>
          </w:p>
        </w:tc>
      </w:tr>
      <w:tr w:rsidR="00C47270" w:rsidRPr="0080713B" w:rsidTr="6B6949AE">
        <w:tc>
          <w:tcPr>
            <w:tcW w:w="3227" w:type="dxa"/>
          </w:tcPr>
          <w:p w:rsidR="00C47270" w:rsidRPr="0080713B" w:rsidRDefault="00C47270" w:rsidP="00D7463A">
            <w:pPr>
              <w:spacing w:line="240" w:lineRule="auto"/>
              <w:ind w:left="0" w:right="0" w:firstLine="0"/>
              <w:rPr>
                <w:rFonts w:ascii="Times New Roman" w:hAnsi="Times New Roman"/>
                <w:i w:val="0"/>
                <w:sz w:val="22"/>
                <w:szCs w:val="22"/>
              </w:rPr>
            </w:pPr>
            <w:r w:rsidRPr="0080713B">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25</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50</w:t>
            </w:r>
          </w:p>
        </w:tc>
        <w:tc>
          <w:tcPr>
            <w:tcW w:w="1559"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по расчетам</w:t>
            </w:r>
          </w:p>
        </w:tc>
        <w:tc>
          <w:tcPr>
            <w:tcW w:w="1417"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по расчетам</w:t>
            </w:r>
          </w:p>
        </w:tc>
        <w:tc>
          <w:tcPr>
            <w:tcW w:w="1276" w:type="dxa"/>
            <w:vAlign w:val="center"/>
          </w:tcPr>
          <w:p w:rsidR="00C47270" w:rsidRPr="0080713B" w:rsidRDefault="00C47270" w:rsidP="00D7463A">
            <w:pPr>
              <w:spacing w:line="240" w:lineRule="auto"/>
              <w:ind w:left="0" w:right="0" w:firstLine="0"/>
              <w:jc w:val="center"/>
              <w:rPr>
                <w:rFonts w:ascii="Times New Roman" w:hAnsi="Times New Roman"/>
                <w:i w:val="0"/>
                <w:sz w:val="22"/>
                <w:szCs w:val="22"/>
              </w:rPr>
            </w:pPr>
            <w:r w:rsidRPr="0080713B">
              <w:rPr>
                <w:rFonts w:ascii="Times New Roman" w:hAnsi="Times New Roman"/>
                <w:i w:val="0"/>
                <w:sz w:val="22"/>
                <w:szCs w:val="22"/>
              </w:rPr>
              <w:t>по расчетам</w:t>
            </w:r>
          </w:p>
        </w:tc>
      </w:tr>
    </w:tbl>
    <w:p w:rsidR="00C47270" w:rsidRPr="0080713B" w:rsidRDefault="00C47270" w:rsidP="00C47270">
      <w:pPr>
        <w:spacing w:line="240" w:lineRule="auto"/>
        <w:ind w:left="0" w:right="0" w:firstLine="567"/>
        <w:jc w:val="both"/>
        <w:rPr>
          <w:rFonts w:ascii="Times New Roman" w:hAnsi="Times New Roman"/>
          <w:i w:val="0"/>
          <w:sz w:val="24"/>
        </w:rPr>
      </w:pPr>
    </w:p>
    <w:p w:rsidR="000C1970" w:rsidRPr="0080713B" w:rsidRDefault="000C1970" w:rsidP="000C1970">
      <w:pPr>
        <w:spacing w:line="240" w:lineRule="auto"/>
        <w:ind w:left="0" w:right="0" w:firstLine="567"/>
        <w:jc w:val="both"/>
        <w:rPr>
          <w:rFonts w:ascii="Times New Roman" w:hAnsi="Times New Roman"/>
          <w:b/>
          <w:i w:val="0"/>
          <w:sz w:val="24"/>
        </w:rPr>
      </w:pPr>
      <w:r w:rsidRPr="0080713B">
        <w:rPr>
          <w:rFonts w:ascii="Times New Roman" w:hAnsi="Times New Roman"/>
          <w:b/>
          <w:i w:val="0"/>
          <w:sz w:val="24"/>
        </w:rPr>
        <w:t>Зооветеринарные разрывы</w:t>
      </w:r>
    </w:p>
    <w:p w:rsidR="000C1970" w:rsidRPr="0080713B" w:rsidRDefault="000C1970"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C47270" w:rsidRPr="0080713B" w:rsidRDefault="00C47270" w:rsidP="00C47270">
      <w:pPr>
        <w:spacing w:line="240" w:lineRule="auto"/>
        <w:ind w:left="0" w:right="0" w:firstLine="567"/>
        <w:jc w:val="both"/>
        <w:rPr>
          <w:rFonts w:ascii="Times New Roman" w:hAnsi="Times New Roman"/>
          <w:b/>
          <w:i w:val="0"/>
          <w:sz w:val="24"/>
        </w:rPr>
      </w:pPr>
      <w:r w:rsidRPr="0080713B">
        <w:rPr>
          <w:rFonts w:ascii="Times New Roman" w:hAnsi="Times New Roman"/>
          <w:b/>
          <w:i w:val="0"/>
          <w:sz w:val="24"/>
        </w:rPr>
        <w:t>Водоохранные зоны</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В границах водоохранных зон запрещаются: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1) использование сточных вод в целях регулирования плодородия почв;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2) размещение кладбищ, </w:t>
      </w:r>
      <w:r w:rsidR="005672DA" w:rsidRPr="0080713B">
        <w:rPr>
          <w:rFonts w:ascii="Times New Roman" w:hAnsi="Times New Roman"/>
          <w:i w:val="0"/>
          <w:sz w:val="24"/>
        </w:rPr>
        <w:t>скотомогильников</w:t>
      </w:r>
      <w:r w:rsidRPr="0080713B">
        <w:rPr>
          <w:rFonts w:ascii="Times New Roman" w:hAnsi="Times New Roman"/>
          <w:i w:val="0"/>
          <w:sz w:val="24"/>
        </w:rPr>
        <w:t xml:space="preserve">,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3) осуществление авиационных мер по борьбе с вредными организмами;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5) размещение автозаправочных станций, складов горюче</w:t>
      </w:r>
      <w:r w:rsidR="000F122F" w:rsidRPr="0080713B">
        <w:rPr>
          <w:rFonts w:ascii="Times New Roman" w:hAnsi="Times New Roman"/>
          <w:i w:val="0"/>
          <w:sz w:val="24"/>
        </w:rPr>
        <w:t>-</w:t>
      </w:r>
      <w:r w:rsidRPr="0080713B">
        <w:rPr>
          <w:rFonts w:ascii="Times New Roman" w:hAnsi="Times New Roman"/>
          <w:i w:val="0"/>
          <w:sz w:val="24"/>
        </w:rPr>
        <w:t>смазочных материалов (за исключением случаев, если автозаправочные станции, склады горюче</w:t>
      </w:r>
      <w:r w:rsidR="000F122F" w:rsidRPr="0080713B">
        <w:rPr>
          <w:rFonts w:ascii="Times New Roman" w:hAnsi="Times New Roman"/>
          <w:i w:val="0"/>
          <w:sz w:val="24"/>
        </w:rPr>
        <w:t>-</w:t>
      </w:r>
      <w:r w:rsidRPr="0080713B">
        <w:rPr>
          <w:rFonts w:ascii="Times New Roman" w:hAnsi="Times New Roman"/>
          <w:i w:val="0"/>
          <w:sz w:val="24"/>
        </w:rPr>
        <w:t xml:space="preserve">смазочных материалов размещены на территориях портов, судостроительных и </w:t>
      </w:r>
      <w:r w:rsidR="005672DA" w:rsidRPr="0080713B">
        <w:rPr>
          <w:rFonts w:ascii="Times New Roman" w:hAnsi="Times New Roman"/>
          <w:i w:val="0"/>
          <w:sz w:val="24"/>
        </w:rPr>
        <w:t>судоремонтных</w:t>
      </w:r>
      <w:r w:rsidRPr="0080713B">
        <w:rPr>
          <w:rFonts w:ascii="Times New Roman" w:hAnsi="Times New Roman"/>
          <w:i w:val="0"/>
          <w:sz w:val="24"/>
        </w:rPr>
        <w:t xml:space="preserve">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w:t>
      </w:r>
      <w:r w:rsidR="005672DA" w:rsidRPr="0080713B">
        <w:rPr>
          <w:rFonts w:ascii="Times New Roman" w:hAnsi="Times New Roman"/>
          <w:i w:val="0"/>
          <w:sz w:val="24"/>
        </w:rPr>
        <w:t>осмотра</w:t>
      </w:r>
      <w:r w:rsidRPr="0080713B">
        <w:rPr>
          <w:rFonts w:ascii="Times New Roman" w:hAnsi="Times New Roman"/>
          <w:i w:val="0"/>
          <w:sz w:val="24"/>
        </w:rPr>
        <w:t xml:space="preserve"> и </w:t>
      </w:r>
      <w:r w:rsidR="005672DA" w:rsidRPr="0080713B">
        <w:rPr>
          <w:rFonts w:ascii="Times New Roman" w:hAnsi="Times New Roman"/>
          <w:i w:val="0"/>
          <w:sz w:val="24"/>
        </w:rPr>
        <w:t>ремонта</w:t>
      </w:r>
      <w:r w:rsidRPr="0080713B">
        <w:rPr>
          <w:rFonts w:ascii="Times New Roman" w:hAnsi="Times New Roman"/>
          <w:i w:val="0"/>
          <w:sz w:val="24"/>
        </w:rPr>
        <w:t xml:space="preserve"> транспортных средств, осуществление </w:t>
      </w:r>
      <w:r w:rsidR="00AC44F5" w:rsidRPr="0080713B">
        <w:rPr>
          <w:rFonts w:ascii="Times New Roman" w:hAnsi="Times New Roman"/>
          <w:i w:val="0"/>
          <w:sz w:val="24"/>
        </w:rPr>
        <w:t>м</w:t>
      </w:r>
      <w:r w:rsidR="005672DA" w:rsidRPr="0080713B">
        <w:rPr>
          <w:rFonts w:ascii="Times New Roman" w:hAnsi="Times New Roman"/>
          <w:i w:val="0"/>
          <w:sz w:val="24"/>
        </w:rPr>
        <w:t>ойки</w:t>
      </w:r>
      <w:r w:rsidRPr="0080713B">
        <w:rPr>
          <w:rFonts w:ascii="Times New Roman" w:hAnsi="Times New Roman"/>
          <w:i w:val="0"/>
          <w:sz w:val="24"/>
        </w:rPr>
        <w:t xml:space="preserve"> транспортных средств;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6) размещение специализированных хранилищ пестицидов и агрохимикатов, применение пестицидов и агрохимикатов;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7) сброс сточных, в том числе дренажных, вод;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80713B">
        <w:rPr>
          <w:rFonts w:ascii="Times New Roman" w:hAnsi="Times New Roman"/>
          <w:i w:val="0"/>
          <w:sz w:val="24"/>
          <w:lang w:val="en-US"/>
        </w:rPr>
        <w:t>N</w:t>
      </w:r>
      <w:r w:rsidRPr="0080713B">
        <w:rPr>
          <w:rFonts w:ascii="Times New Roman" w:hAnsi="Times New Roman"/>
          <w:i w:val="0"/>
          <w:sz w:val="24"/>
        </w:rPr>
        <w:t xml:space="preserve"> 2395</w:t>
      </w:r>
      <w:r w:rsidR="000F122F" w:rsidRPr="0080713B">
        <w:rPr>
          <w:rFonts w:ascii="Times New Roman" w:hAnsi="Times New Roman"/>
          <w:i w:val="0"/>
          <w:sz w:val="24"/>
        </w:rPr>
        <w:t>-</w:t>
      </w:r>
      <w:r w:rsidRPr="0080713B">
        <w:rPr>
          <w:rFonts w:ascii="Times New Roman" w:hAnsi="Times New Roman"/>
          <w:i w:val="0"/>
          <w:sz w:val="24"/>
        </w:rPr>
        <w:t xml:space="preserve">1 "О недрах"). </w:t>
      </w:r>
    </w:p>
    <w:p w:rsidR="00464430" w:rsidRPr="0080713B" w:rsidRDefault="00464430" w:rsidP="00464430">
      <w:pPr>
        <w:spacing w:line="240" w:lineRule="auto"/>
        <w:ind w:left="0" w:right="0" w:firstLine="567"/>
        <w:jc w:val="both"/>
        <w:rPr>
          <w:rFonts w:ascii="Times New Roman" w:hAnsi="Times New Roman"/>
          <w:i w:val="0"/>
          <w:sz w:val="24"/>
          <w:szCs w:val="20"/>
        </w:rPr>
      </w:pPr>
      <w:bookmarkStart w:id="21" w:name="_Hlk501462198"/>
      <w:r w:rsidRPr="0080713B">
        <w:rPr>
          <w:rFonts w:ascii="Times New Roman" w:hAnsi="Times New Roman"/>
          <w:i w:val="0"/>
          <w:sz w:val="24"/>
          <w:szCs w:val="20"/>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w:t>
      </w:r>
      <w:r w:rsidRPr="0080713B">
        <w:rPr>
          <w:rFonts w:ascii="Times New Roman" w:hAnsi="Times New Roman"/>
          <w:i w:val="0"/>
          <w:sz w:val="24"/>
          <w:szCs w:val="20"/>
        </w:rPr>
        <w:lastRenderedPageBreak/>
        <w:t>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464430" w:rsidRPr="0080713B" w:rsidRDefault="00464430" w:rsidP="00464430">
      <w:pPr>
        <w:spacing w:line="240" w:lineRule="auto"/>
        <w:ind w:left="0" w:right="0" w:firstLine="567"/>
        <w:jc w:val="both"/>
        <w:rPr>
          <w:rFonts w:ascii="Times New Roman" w:hAnsi="Times New Roman"/>
          <w:i w:val="0"/>
          <w:sz w:val="24"/>
          <w:szCs w:val="20"/>
        </w:rPr>
      </w:pPr>
      <w:r w:rsidRPr="0080713B">
        <w:rPr>
          <w:rFonts w:ascii="Times New Roman" w:hAnsi="Times New Roman"/>
          <w:i w:val="0"/>
          <w:sz w:val="24"/>
          <w:szCs w:val="20"/>
        </w:rPr>
        <w:t>1) централизованные системы водоотведения (канализации), централизованные ливневые системы водоотведения;</w:t>
      </w:r>
    </w:p>
    <w:p w:rsidR="00464430" w:rsidRPr="0080713B" w:rsidRDefault="00464430" w:rsidP="00464430">
      <w:pPr>
        <w:spacing w:line="240" w:lineRule="auto"/>
        <w:ind w:left="0" w:right="0" w:firstLine="567"/>
        <w:jc w:val="both"/>
        <w:rPr>
          <w:rFonts w:ascii="Times New Roman" w:hAnsi="Times New Roman"/>
          <w:i w:val="0"/>
          <w:sz w:val="24"/>
          <w:szCs w:val="20"/>
        </w:rPr>
      </w:pPr>
      <w:r w:rsidRPr="0080713B">
        <w:rPr>
          <w:rFonts w:ascii="Times New Roman" w:hAnsi="Times New Roman"/>
          <w:i w:val="0"/>
          <w:sz w:val="24"/>
          <w:szCs w:val="20"/>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464430" w:rsidRPr="0080713B" w:rsidRDefault="00464430" w:rsidP="00464430">
      <w:pPr>
        <w:spacing w:line="240" w:lineRule="auto"/>
        <w:ind w:left="0" w:right="0" w:firstLine="567"/>
        <w:jc w:val="both"/>
        <w:rPr>
          <w:rFonts w:ascii="Times New Roman" w:hAnsi="Times New Roman"/>
          <w:i w:val="0"/>
          <w:sz w:val="24"/>
          <w:szCs w:val="20"/>
        </w:rPr>
      </w:pPr>
      <w:r w:rsidRPr="0080713B">
        <w:rPr>
          <w:rFonts w:ascii="Times New Roman" w:hAnsi="Times New Roman"/>
          <w:i w:val="0"/>
          <w:sz w:val="24"/>
          <w:szCs w:val="20"/>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rsidR="00464430" w:rsidRPr="0080713B" w:rsidRDefault="00464430" w:rsidP="00464430">
      <w:pPr>
        <w:spacing w:line="240" w:lineRule="auto"/>
        <w:ind w:left="0" w:right="0" w:firstLine="567"/>
        <w:jc w:val="both"/>
        <w:rPr>
          <w:rFonts w:ascii="Times New Roman" w:hAnsi="Times New Roman"/>
          <w:i w:val="0"/>
          <w:sz w:val="24"/>
          <w:szCs w:val="20"/>
        </w:rPr>
      </w:pPr>
      <w:r w:rsidRPr="0080713B">
        <w:rPr>
          <w:rFonts w:ascii="Times New Roman" w:hAnsi="Times New Roman"/>
          <w:i w:val="0"/>
          <w:sz w:val="24"/>
          <w:szCs w:val="20"/>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bookmarkEnd w:id="21"/>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В границах прибрежных защитных полос наряду с вышеперечисленными ограничениями запрещаются:</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1) распашка земель;</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2) размещение отвалов размываемых грунтов;</w:t>
      </w:r>
    </w:p>
    <w:p w:rsidR="00C47270" w:rsidRPr="0080713B" w:rsidRDefault="00C47270" w:rsidP="00C47270">
      <w:pPr>
        <w:spacing w:line="240" w:lineRule="auto"/>
        <w:ind w:left="0" w:right="0" w:firstLine="567"/>
        <w:jc w:val="both"/>
        <w:rPr>
          <w:rFonts w:ascii="Times New Roman" w:hAnsi="Times New Roman"/>
          <w:i w:val="0"/>
          <w:sz w:val="20"/>
          <w:szCs w:val="20"/>
        </w:rPr>
      </w:pPr>
      <w:r w:rsidRPr="0080713B">
        <w:rPr>
          <w:rFonts w:ascii="Times New Roman" w:hAnsi="Times New Roman"/>
          <w:i w:val="0"/>
          <w:sz w:val="24"/>
        </w:rPr>
        <w:t>3) выпас сельскохозяйственных животных, организация для них летних лагерей, ванн.</w:t>
      </w:r>
    </w:p>
    <w:p w:rsidR="00C47270" w:rsidRPr="0080713B" w:rsidRDefault="00C47270" w:rsidP="00C47270">
      <w:pPr>
        <w:spacing w:line="240" w:lineRule="auto"/>
        <w:ind w:left="0" w:firstLine="0"/>
        <w:jc w:val="right"/>
        <w:rPr>
          <w:rFonts w:ascii="Times New Roman" w:hAnsi="Times New Roman"/>
          <w:i w:val="0"/>
          <w:sz w:val="20"/>
          <w:szCs w:val="20"/>
        </w:rPr>
      </w:pPr>
    </w:p>
    <w:p w:rsidR="00C47270" w:rsidRPr="0080713B" w:rsidRDefault="00C47270" w:rsidP="00C47270">
      <w:pPr>
        <w:spacing w:line="240" w:lineRule="auto"/>
        <w:ind w:left="0" w:firstLine="0"/>
        <w:jc w:val="right"/>
        <w:rPr>
          <w:rFonts w:ascii="Times New Roman" w:hAnsi="Times New Roman"/>
          <w:i w:val="0"/>
          <w:sz w:val="20"/>
          <w:szCs w:val="20"/>
        </w:rPr>
      </w:pPr>
      <w:r w:rsidRPr="0080713B">
        <w:rPr>
          <w:rFonts w:ascii="Times New Roman" w:hAnsi="Times New Roman"/>
          <w:i w:val="0"/>
          <w:sz w:val="20"/>
          <w:szCs w:val="20"/>
        </w:rPr>
        <w:t xml:space="preserve">Таблица </w:t>
      </w:r>
      <w:r w:rsidR="005B4A5D" w:rsidRPr="0080713B">
        <w:rPr>
          <w:rFonts w:ascii="Times New Roman" w:hAnsi="Times New Roman"/>
          <w:i w:val="0"/>
          <w:sz w:val="20"/>
          <w:szCs w:val="20"/>
        </w:rPr>
        <w:t>3</w:t>
      </w:r>
    </w:p>
    <w:p w:rsidR="00C47270" w:rsidRPr="0080713B" w:rsidRDefault="00C47270" w:rsidP="00C47270">
      <w:pPr>
        <w:spacing w:line="240" w:lineRule="auto"/>
        <w:ind w:left="0" w:firstLine="0"/>
        <w:jc w:val="center"/>
        <w:rPr>
          <w:rFonts w:ascii="Times New Roman" w:hAnsi="Times New Roman"/>
          <w:b/>
          <w:sz w:val="24"/>
        </w:rPr>
      </w:pPr>
      <w:r w:rsidRPr="0080713B">
        <w:rPr>
          <w:rFonts w:ascii="Times New Roman" w:hAnsi="Times New Roman"/>
          <w:i w:val="0"/>
          <w:sz w:val="24"/>
        </w:rPr>
        <w:t xml:space="preserve">Характеристика </w:t>
      </w:r>
      <w:r w:rsidR="00E364A8" w:rsidRPr="0080713B">
        <w:rPr>
          <w:rFonts w:ascii="Times New Roman" w:hAnsi="Times New Roman"/>
          <w:i w:val="0"/>
          <w:sz w:val="24"/>
        </w:rPr>
        <w:t xml:space="preserve">наиболее крупных </w:t>
      </w:r>
      <w:r w:rsidRPr="0080713B">
        <w:rPr>
          <w:rFonts w:ascii="Times New Roman" w:hAnsi="Times New Roman"/>
          <w:i w:val="0"/>
          <w:sz w:val="24"/>
        </w:rPr>
        <w:t>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80713B" w:rsidRPr="0080713B" w:rsidTr="00A40663">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jc w:val="center"/>
              <w:rPr>
                <w:rFonts w:ascii="Times New Roman" w:hAnsi="Times New Roman"/>
                <w:b/>
                <w:i w:val="0"/>
                <w:sz w:val="20"/>
                <w:szCs w:val="20"/>
              </w:rPr>
            </w:pPr>
          </w:p>
          <w:p w:rsidR="00A40663" w:rsidRPr="0080713B" w:rsidRDefault="00A40663" w:rsidP="00A40663">
            <w:pPr>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 п/п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Длина реки, км</w:t>
            </w:r>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Ширина, м</w:t>
            </w:r>
          </w:p>
        </w:tc>
      </w:tr>
      <w:tr w:rsidR="0080713B" w:rsidRPr="0080713B" w:rsidTr="00A40663">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rPr>
                <w:rFonts w:ascii="Times New Roman" w:hAnsi="Times New Roman"/>
                <w:b/>
                <w:i w:val="0"/>
                <w:sz w:val="20"/>
                <w:szCs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rPr>
                <w:rFonts w:ascii="Times New Roman" w:hAnsi="Times New Roman"/>
                <w:b/>
                <w:i w:val="0"/>
                <w:sz w:val="20"/>
                <w:szCs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rPr>
                <w:rFonts w:ascii="Times New Roman" w:hAnsi="Times New Roman"/>
                <w:b/>
                <w:i w:val="0"/>
                <w:sz w:val="20"/>
                <w:szCs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A40663" w:rsidRPr="0080713B" w:rsidRDefault="00633DDA" w:rsidP="00A40663">
            <w:pPr>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водо</w:t>
            </w:r>
            <w:r w:rsidR="00A40663" w:rsidRPr="0080713B">
              <w:rPr>
                <w:rFonts w:ascii="Times New Roman" w:hAnsi="Times New Roman"/>
                <w:b/>
                <w:i w:val="0"/>
                <w:sz w:val="20"/>
                <w:szCs w:val="20"/>
              </w:rPr>
              <w:t>охранной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A40663" w:rsidRPr="0080713B" w:rsidRDefault="00A40663" w:rsidP="00A40663">
            <w:pPr>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береговой полосы общего пользования</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р.Кама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2030</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012792"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р.Чусовая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735</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012792"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22</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р.Ветляна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15</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р.Большая Кривая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6</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р.Полазна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30</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012792"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012792"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7</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р.Васькина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11</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8</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р.Заозерная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9</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р.Талица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р.Малая Кривая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11</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р.Большая Дивья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12</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р.Малая Дивья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6</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13</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р.Сырые Ветляны</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10,7</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14</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р.Сухая Ветляна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15</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р.Сухая 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16</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р.Медвежий Лог</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17</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р.Медвежка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14</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18</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р.Сухая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26</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19</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р.Ярина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6,1</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р.Правый Кухтым</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35</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21</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р.Большая 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13</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22</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13</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23</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р.Полдневой Кухтым</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35</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24</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р.Талая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11</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25</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р.Сырой Сыпчуг</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2,34</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lastRenderedPageBreak/>
              <w:t>26</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руч.Медвежий</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2,91</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27</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р.Яринка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2,08</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28</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р.Сухой Лог</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1,69</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29</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р.Малая 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8,53</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30</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р.Баранов Лог</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0,82</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31</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р.Пронькин Лог</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0,82</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32</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р.Западная Ветляна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3,63</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33</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р.Костин Лог</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2,3</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34</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р.Безымянный Лог</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3,03</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35</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р.Малая 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1,72</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36</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р.Северная Полазна</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8,08</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37</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р.Полазненский Вож</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633DDA">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38</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р.Северный Кухтым</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3,21</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80713B"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39</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р.Сырой Вож</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8,09</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r w:rsidR="00633DDA" w:rsidRPr="0080713B" w:rsidTr="00A40663">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40</w:t>
            </w:r>
          </w:p>
        </w:tc>
        <w:tc>
          <w:tcPr>
            <w:tcW w:w="2604"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р.Талая</w:t>
            </w:r>
          </w:p>
        </w:tc>
        <w:tc>
          <w:tcPr>
            <w:tcW w:w="1358"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1,43</w:t>
            </w:r>
          </w:p>
        </w:tc>
        <w:tc>
          <w:tcPr>
            <w:tcW w:w="16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633DDA" w:rsidRPr="0080713B" w:rsidRDefault="00633DDA" w:rsidP="00A40663">
            <w:pPr>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5</w:t>
            </w:r>
          </w:p>
        </w:tc>
      </w:tr>
    </w:tbl>
    <w:p w:rsidR="00E364A8" w:rsidRPr="0080713B" w:rsidRDefault="00E364A8" w:rsidP="0092418D">
      <w:pPr>
        <w:spacing w:line="240" w:lineRule="auto"/>
        <w:ind w:left="0" w:right="0" w:firstLine="0"/>
        <w:jc w:val="both"/>
        <w:rPr>
          <w:rFonts w:ascii="Times New Roman" w:hAnsi="Times New Roman"/>
          <w:i w:val="0"/>
          <w:sz w:val="24"/>
        </w:rPr>
      </w:pPr>
    </w:p>
    <w:p w:rsidR="000C1970" w:rsidRPr="0080713B" w:rsidRDefault="000C1970" w:rsidP="000C1970">
      <w:pPr>
        <w:spacing w:line="240" w:lineRule="auto"/>
        <w:ind w:left="0" w:right="0" w:firstLine="567"/>
        <w:jc w:val="both"/>
        <w:rPr>
          <w:rFonts w:ascii="Times New Roman" w:hAnsi="Times New Roman"/>
          <w:b/>
          <w:i w:val="0"/>
          <w:sz w:val="24"/>
        </w:rPr>
      </w:pPr>
      <w:r w:rsidRPr="0080713B">
        <w:rPr>
          <w:rFonts w:ascii="Times New Roman" w:hAnsi="Times New Roman"/>
          <w:b/>
          <w:i w:val="0"/>
          <w:sz w:val="24"/>
        </w:rPr>
        <w:t>Рыбоохранная зона (водного объекта рыбохозяйственного значения)</w:t>
      </w:r>
    </w:p>
    <w:p w:rsidR="000C1970" w:rsidRPr="0080713B" w:rsidRDefault="000C1970"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рыбохозяйственное значение (места нагула, зимовки, нереста и размножения водных биологических ресурсов), устанавливается в размере 200 метров. 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8F0D7B" w:rsidRPr="0080713B" w:rsidRDefault="008F0D7B"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К водоемам, имеющим рыбохозяйственное значение, относятся р.</w:t>
      </w:r>
      <w:r w:rsidR="00B82C7D" w:rsidRPr="0080713B">
        <w:rPr>
          <w:rFonts w:ascii="Times New Roman" w:hAnsi="Times New Roman"/>
          <w:i w:val="0"/>
          <w:sz w:val="24"/>
        </w:rPr>
        <w:t>Кама</w:t>
      </w:r>
      <w:r w:rsidRPr="0080713B">
        <w:rPr>
          <w:rFonts w:ascii="Times New Roman" w:hAnsi="Times New Roman"/>
          <w:i w:val="0"/>
          <w:sz w:val="24"/>
        </w:rPr>
        <w:t>, а так же малые реки и притоки. Р.</w:t>
      </w:r>
      <w:r w:rsidR="00B82C7D" w:rsidRPr="0080713B">
        <w:rPr>
          <w:rFonts w:ascii="Times New Roman" w:hAnsi="Times New Roman"/>
          <w:i w:val="0"/>
          <w:sz w:val="24"/>
        </w:rPr>
        <w:t>Кама</w:t>
      </w:r>
      <w:r w:rsidRPr="0080713B">
        <w:rPr>
          <w:rFonts w:ascii="Times New Roman" w:hAnsi="Times New Roman"/>
          <w:i w:val="0"/>
          <w:sz w:val="24"/>
        </w:rPr>
        <w:t xml:space="preserve"> является объектом высшей рыбохозяйственной категории.</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b/>
          <w:i w:val="0"/>
          <w:sz w:val="24"/>
        </w:rPr>
        <w:t>Зоны санитарной охраны источников водоснабжения</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Требуется разработка и утверждение проектов зон ЗСО для всех источнико</w:t>
      </w:r>
      <w:r w:rsidR="005672DA" w:rsidRPr="0080713B">
        <w:rPr>
          <w:rFonts w:ascii="Times New Roman" w:hAnsi="Times New Roman"/>
          <w:i w:val="0"/>
          <w:sz w:val="24"/>
        </w:rPr>
        <w:t>в</w:t>
      </w:r>
      <w:r w:rsidRPr="0080713B">
        <w:rPr>
          <w:rFonts w:ascii="Times New Roman" w:hAnsi="Times New Roman"/>
          <w:i w:val="0"/>
          <w:sz w:val="24"/>
        </w:rPr>
        <w:t xml:space="preserve"> водоснабжения.</w:t>
      </w:r>
    </w:p>
    <w:p w:rsidR="00C47270" w:rsidRPr="0080713B" w:rsidRDefault="00C47270" w:rsidP="00C47270">
      <w:pPr>
        <w:spacing w:line="240" w:lineRule="auto"/>
        <w:ind w:left="0" w:right="0" w:firstLine="567"/>
        <w:jc w:val="both"/>
        <w:rPr>
          <w:rFonts w:ascii="Times New Roman" w:hAnsi="Times New Roman"/>
          <w:sz w:val="24"/>
        </w:rPr>
      </w:pPr>
      <w:r w:rsidRPr="0080713B">
        <w:rPr>
          <w:rFonts w:ascii="Times New Roman" w:hAnsi="Times New Roman"/>
          <w:sz w:val="24"/>
        </w:rPr>
        <w:t>Подземный водозабор</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Граница первого пояса устанавливается на расстоянии не менее 30 м от водозабора </w:t>
      </w:r>
      <w:r w:rsidR="000F122F" w:rsidRPr="0080713B">
        <w:rPr>
          <w:rFonts w:ascii="Times New Roman" w:hAnsi="Times New Roman"/>
          <w:i w:val="0"/>
          <w:sz w:val="24"/>
        </w:rPr>
        <w:t>-</w:t>
      </w:r>
      <w:r w:rsidRPr="0080713B">
        <w:rPr>
          <w:rFonts w:ascii="Times New Roman" w:hAnsi="Times New Roman"/>
          <w:i w:val="0"/>
          <w:sz w:val="24"/>
        </w:rPr>
        <w:t xml:space="preserve"> при использовании защищенных подземных вод и на расстоянии не менее 50 м </w:t>
      </w:r>
      <w:r w:rsidR="000F122F" w:rsidRPr="0080713B">
        <w:rPr>
          <w:rFonts w:ascii="Times New Roman" w:hAnsi="Times New Roman"/>
          <w:i w:val="0"/>
          <w:sz w:val="24"/>
        </w:rPr>
        <w:t>-</w:t>
      </w:r>
      <w:r w:rsidRPr="0080713B">
        <w:rPr>
          <w:rFonts w:ascii="Times New Roman" w:hAnsi="Times New Roman"/>
          <w:i w:val="0"/>
          <w:sz w:val="24"/>
        </w:rPr>
        <w:t xml:space="preserve"> при использовании недостаточно защищенных подземных вод. Граница второго и третьего пояса ЗСО определяется гидродинамическими расчетами.</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В первом поясе ЗСО подземных водозаборов не допускается:</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посадка </w:t>
      </w:r>
      <w:r w:rsidR="005672DA" w:rsidRPr="0080713B">
        <w:rPr>
          <w:rFonts w:ascii="Times New Roman" w:hAnsi="Times New Roman"/>
          <w:i w:val="0"/>
          <w:sz w:val="24"/>
        </w:rPr>
        <w:t>высокоствольных</w:t>
      </w:r>
      <w:r w:rsidR="00C47270" w:rsidRPr="0080713B">
        <w:rPr>
          <w:rFonts w:ascii="Times New Roman" w:hAnsi="Times New Roman"/>
          <w:i w:val="0"/>
          <w:sz w:val="24"/>
        </w:rPr>
        <w:t xml:space="preserve"> деревьев;</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все виды строительства, не имеющие непосредственного отношения к эксплуатации, реконструкции и расширению водопроводных сооружений;</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прокладка трубопроводов различного назначения;</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размещение жилых и хозяйственно</w:t>
      </w:r>
      <w:r w:rsidRPr="0080713B">
        <w:rPr>
          <w:rFonts w:ascii="Times New Roman" w:hAnsi="Times New Roman"/>
          <w:i w:val="0"/>
          <w:sz w:val="24"/>
        </w:rPr>
        <w:t>-</w:t>
      </w:r>
      <w:r w:rsidR="00C47270" w:rsidRPr="0080713B">
        <w:rPr>
          <w:rFonts w:ascii="Times New Roman" w:hAnsi="Times New Roman"/>
          <w:i w:val="0"/>
          <w:sz w:val="24"/>
        </w:rPr>
        <w:t>бытовых зданий;</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проживание людей;</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применение удобрений и ядохимикатов.</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lastRenderedPageBreak/>
        <w:t>Во втором и третьем поясе ЗСО подземных водозаборов не допускается:</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закачка отработанных вод в подземные горизонты, подземного складирования твердых отходов и разработки недр земли,</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размещение складов горюче</w:t>
      </w:r>
      <w:r w:rsidRPr="0080713B">
        <w:rPr>
          <w:rFonts w:ascii="Times New Roman" w:hAnsi="Times New Roman"/>
          <w:i w:val="0"/>
          <w:sz w:val="24"/>
        </w:rPr>
        <w:t>-</w:t>
      </w:r>
      <w:r w:rsidR="00C47270" w:rsidRPr="0080713B">
        <w:rPr>
          <w:rFonts w:ascii="Times New Roman" w:hAnsi="Times New Roman"/>
          <w:i w:val="0"/>
          <w:sz w:val="24"/>
        </w:rPr>
        <w:t xml:space="preserve">смазочных материалов, ядохимикатов и минеральных удобрений, накопителей промстоков, </w:t>
      </w:r>
      <w:r w:rsidR="005672DA" w:rsidRPr="0080713B">
        <w:rPr>
          <w:rFonts w:ascii="Times New Roman" w:hAnsi="Times New Roman"/>
          <w:i w:val="0"/>
          <w:sz w:val="24"/>
        </w:rPr>
        <w:t>шламохранилищ</w:t>
      </w:r>
      <w:r w:rsidR="00C47270" w:rsidRPr="0080713B">
        <w:rPr>
          <w:rFonts w:ascii="Times New Roman" w:hAnsi="Times New Roman"/>
          <w:i w:val="0"/>
          <w:sz w:val="24"/>
        </w:rPr>
        <w:t xml:space="preserve"> и других объектов, обусловливающих опасность химического загрязнения подземных вод.</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Во втором поясе ЗСО подземных водозаборов не допускается:</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размещение мест захоронения, </w:t>
      </w:r>
      <w:r w:rsidR="005672DA" w:rsidRPr="0080713B">
        <w:rPr>
          <w:rFonts w:ascii="Times New Roman" w:hAnsi="Times New Roman"/>
          <w:i w:val="0"/>
          <w:sz w:val="24"/>
        </w:rPr>
        <w:t>скотомогильников</w:t>
      </w:r>
      <w:r w:rsidR="00C47270" w:rsidRPr="0080713B">
        <w:rPr>
          <w:rFonts w:ascii="Times New Roman" w:hAnsi="Times New Roman"/>
          <w:i w:val="0"/>
          <w:sz w:val="24"/>
        </w:rPr>
        <w:t>,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применение удобрений и ядохимикатов; </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рубка леса главного пользования.</w:t>
      </w:r>
    </w:p>
    <w:p w:rsidR="00C47270" w:rsidRPr="0080713B" w:rsidRDefault="00C47270" w:rsidP="00C47270">
      <w:pPr>
        <w:spacing w:line="240" w:lineRule="auto"/>
        <w:ind w:left="0" w:right="0" w:firstLine="567"/>
        <w:jc w:val="both"/>
        <w:rPr>
          <w:rFonts w:ascii="Times New Roman" w:hAnsi="Times New Roman"/>
          <w:sz w:val="24"/>
        </w:rPr>
      </w:pPr>
      <w:r w:rsidRPr="0080713B">
        <w:rPr>
          <w:rFonts w:ascii="Times New Roman" w:hAnsi="Times New Roman"/>
          <w:sz w:val="24"/>
        </w:rPr>
        <w:t>Водопроводные сооружения</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Граница первого пояса ЗСО водопроводных сооружений принимается на расстоянии:</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от стен запасных и регулирующих </w:t>
      </w:r>
      <w:r w:rsidR="005672DA" w:rsidRPr="0080713B">
        <w:rPr>
          <w:rFonts w:ascii="Times New Roman" w:hAnsi="Times New Roman"/>
          <w:i w:val="0"/>
          <w:sz w:val="24"/>
        </w:rPr>
        <w:t>ёмкостей</w:t>
      </w:r>
      <w:r w:rsidR="00C47270" w:rsidRPr="0080713B">
        <w:rPr>
          <w:rFonts w:ascii="Times New Roman" w:hAnsi="Times New Roman"/>
          <w:i w:val="0"/>
          <w:sz w:val="24"/>
        </w:rPr>
        <w:t xml:space="preserve">, фильтров и контактных осветлителей </w:t>
      </w:r>
      <w:r w:rsidRPr="0080713B">
        <w:rPr>
          <w:rFonts w:ascii="Times New Roman" w:hAnsi="Times New Roman"/>
          <w:i w:val="0"/>
          <w:sz w:val="24"/>
        </w:rPr>
        <w:t>-</w:t>
      </w:r>
      <w:r w:rsidR="00C47270" w:rsidRPr="0080713B">
        <w:rPr>
          <w:rFonts w:ascii="Times New Roman" w:hAnsi="Times New Roman"/>
          <w:i w:val="0"/>
          <w:sz w:val="24"/>
        </w:rPr>
        <w:t xml:space="preserve"> не менее 30 м;</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от водонапорных башен </w:t>
      </w:r>
      <w:r w:rsidRPr="0080713B">
        <w:rPr>
          <w:rFonts w:ascii="Times New Roman" w:hAnsi="Times New Roman"/>
          <w:i w:val="0"/>
          <w:sz w:val="24"/>
        </w:rPr>
        <w:t>-</w:t>
      </w:r>
      <w:r w:rsidR="00C47270" w:rsidRPr="0080713B">
        <w:rPr>
          <w:rFonts w:ascii="Times New Roman" w:hAnsi="Times New Roman"/>
          <w:i w:val="0"/>
          <w:sz w:val="24"/>
        </w:rPr>
        <w:t xml:space="preserve"> не менее 10 м;</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C47270" w:rsidRPr="0080713B">
        <w:rPr>
          <w:rFonts w:ascii="Times New Roman" w:hAnsi="Times New Roman"/>
          <w:i w:val="0"/>
          <w:sz w:val="24"/>
        </w:rPr>
        <w:t xml:space="preserve"> от остальных помещений (отстойники, реагентное хозяйство, склад хлора, насосные станции и др.) </w:t>
      </w:r>
      <w:r w:rsidRPr="0080713B">
        <w:rPr>
          <w:rFonts w:ascii="Times New Roman" w:hAnsi="Times New Roman"/>
          <w:i w:val="0"/>
          <w:sz w:val="24"/>
        </w:rPr>
        <w:t>-</w:t>
      </w:r>
      <w:r w:rsidR="00C47270" w:rsidRPr="0080713B">
        <w:rPr>
          <w:rFonts w:ascii="Times New Roman" w:hAnsi="Times New Roman"/>
          <w:i w:val="0"/>
          <w:sz w:val="24"/>
        </w:rPr>
        <w:t xml:space="preserve"> не менее 15м.</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Ширину санитарно</w:t>
      </w:r>
      <w:r w:rsidR="000F122F" w:rsidRPr="0080713B">
        <w:rPr>
          <w:rFonts w:ascii="Times New Roman" w:hAnsi="Times New Roman"/>
          <w:i w:val="0"/>
          <w:sz w:val="24"/>
        </w:rPr>
        <w:t>-</w:t>
      </w:r>
      <w:r w:rsidRPr="0080713B">
        <w:rPr>
          <w:rFonts w:ascii="Times New Roman" w:hAnsi="Times New Roman"/>
          <w:i w:val="0"/>
          <w:sz w:val="24"/>
        </w:rPr>
        <w:t>защитной полосы следует принимать по обе стороны от крайних линий водопровода:</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а) при отсутствии грунтовых вод не менее 10 м при диаметре водоводов до 1 000 мм и не менее 20 м при диаметре водоводов более 1 000 мм;</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б) при наличии грунтовых вод </w:t>
      </w:r>
      <w:r w:rsidR="000F122F" w:rsidRPr="0080713B">
        <w:rPr>
          <w:rFonts w:ascii="Times New Roman" w:hAnsi="Times New Roman"/>
          <w:i w:val="0"/>
          <w:sz w:val="24"/>
        </w:rPr>
        <w:t>-</w:t>
      </w:r>
      <w:r w:rsidRPr="0080713B">
        <w:rPr>
          <w:rFonts w:ascii="Times New Roman" w:hAnsi="Times New Roman"/>
          <w:i w:val="0"/>
          <w:sz w:val="24"/>
        </w:rPr>
        <w:t xml:space="preserve"> не менее 50 м вне </w:t>
      </w:r>
      <w:r w:rsidR="005672DA" w:rsidRPr="0080713B">
        <w:rPr>
          <w:rFonts w:ascii="Times New Roman" w:hAnsi="Times New Roman"/>
          <w:i w:val="0"/>
          <w:sz w:val="24"/>
        </w:rPr>
        <w:t>зависимости</w:t>
      </w:r>
      <w:r w:rsidRPr="0080713B">
        <w:rPr>
          <w:rFonts w:ascii="Times New Roman" w:hAnsi="Times New Roman"/>
          <w:i w:val="0"/>
          <w:sz w:val="24"/>
        </w:rPr>
        <w:t xml:space="preserve"> от диаметра водоводов.</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В пределах санитарно</w:t>
      </w:r>
      <w:r w:rsidR="000F122F" w:rsidRPr="0080713B">
        <w:rPr>
          <w:rFonts w:ascii="Times New Roman" w:hAnsi="Times New Roman"/>
          <w:i w:val="0"/>
          <w:sz w:val="24"/>
        </w:rPr>
        <w:t>-</w:t>
      </w:r>
      <w:r w:rsidRPr="0080713B">
        <w:rPr>
          <w:rFonts w:ascii="Times New Roman" w:hAnsi="Times New Roman"/>
          <w:i w:val="0"/>
          <w:sz w:val="24"/>
        </w:rPr>
        <w:t xml:space="preserve">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w:t>
      </w:r>
      <w:r w:rsidR="005672DA" w:rsidRPr="0080713B">
        <w:rPr>
          <w:rFonts w:ascii="Times New Roman" w:hAnsi="Times New Roman"/>
          <w:i w:val="0"/>
          <w:sz w:val="24"/>
        </w:rPr>
        <w:t>скотомогильников</w:t>
      </w:r>
      <w:r w:rsidRPr="0080713B">
        <w:rPr>
          <w:rFonts w:ascii="Times New Roman" w:hAnsi="Times New Roman"/>
          <w:i w:val="0"/>
          <w:sz w:val="24"/>
        </w:rPr>
        <w:t>, а также прокладка магистральных водоводов по территории промышленных и сельскохозяйственных предприятий.</w:t>
      </w:r>
    </w:p>
    <w:p w:rsidR="00C47270" w:rsidRPr="0080713B" w:rsidRDefault="00C47270" w:rsidP="00C47270">
      <w:pPr>
        <w:spacing w:line="240" w:lineRule="auto"/>
        <w:ind w:left="0" w:right="0" w:firstLine="567"/>
        <w:jc w:val="both"/>
        <w:rPr>
          <w:rFonts w:ascii="Times New Roman" w:hAnsi="Times New Roman"/>
          <w:b/>
          <w:i w:val="0"/>
          <w:sz w:val="24"/>
        </w:rPr>
      </w:pPr>
      <w:r w:rsidRPr="0080713B">
        <w:rPr>
          <w:rFonts w:ascii="Times New Roman" w:hAnsi="Times New Roman"/>
          <w:b/>
          <w:i w:val="0"/>
          <w:sz w:val="24"/>
        </w:rPr>
        <w:t xml:space="preserve">Охранные зоны </w:t>
      </w:r>
    </w:p>
    <w:p w:rsidR="00C47270" w:rsidRPr="0080713B" w:rsidRDefault="00C47270" w:rsidP="00C472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Охранные зоны трубопроводов</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Для газораспределительных сетей устанавливаются следующие охранные зоны:</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а) вдоль трасс наружных газопроводов </w:t>
      </w:r>
      <w:r w:rsidR="000F122F" w:rsidRPr="0080713B">
        <w:rPr>
          <w:rFonts w:ascii="Times New Roman" w:hAnsi="Times New Roman"/>
          <w:i w:val="0"/>
          <w:sz w:val="24"/>
        </w:rPr>
        <w:t>-</w:t>
      </w:r>
      <w:r w:rsidRPr="0080713B">
        <w:rPr>
          <w:rFonts w:ascii="Times New Roman" w:hAnsi="Times New Roman"/>
          <w:i w:val="0"/>
          <w:sz w:val="24"/>
        </w:rPr>
        <w:t xml:space="preserve"> в виде территории, ограниченной условными линиями, проходящими на расстоянии 2</w:t>
      </w:r>
      <w:r w:rsidR="000F122F" w:rsidRPr="0080713B">
        <w:rPr>
          <w:rFonts w:ascii="Times New Roman" w:hAnsi="Times New Roman"/>
          <w:i w:val="0"/>
          <w:sz w:val="24"/>
        </w:rPr>
        <w:t>-</w:t>
      </w:r>
      <w:r w:rsidRPr="0080713B">
        <w:rPr>
          <w:rFonts w:ascii="Times New Roman" w:hAnsi="Times New Roman"/>
          <w:i w:val="0"/>
          <w:sz w:val="24"/>
        </w:rPr>
        <w:t>х метров с каждой стороны газопровода;</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б) вдоль трасс подземных газопроводов из полиэтиленовых труб при использовании медного провода для обозначения трассы газопровода </w:t>
      </w:r>
      <w:r w:rsidR="000F122F" w:rsidRPr="0080713B">
        <w:rPr>
          <w:rFonts w:ascii="Times New Roman" w:hAnsi="Times New Roman"/>
          <w:i w:val="0"/>
          <w:sz w:val="24"/>
        </w:rPr>
        <w:t>-</w:t>
      </w:r>
      <w:r w:rsidRPr="0080713B">
        <w:rPr>
          <w:rFonts w:ascii="Times New Roman" w:hAnsi="Times New Roman"/>
          <w:i w:val="0"/>
          <w:sz w:val="24"/>
        </w:rPr>
        <w:t xml:space="preserve"> в виде территории, ограниченной условными линиями, проходящими на расстоянии 3 метров от газопровода со стороны провода и 2 метров </w:t>
      </w:r>
      <w:r w:rsidR="000F122F" w:rsidRPr="0080713B">
        <w:rPr>
          <w:rFonts w:ascii="Times New Roman" w:hAnsi="Times New Roman"/>
          <w:i w:val="0"/>
          <w:sz w:val="24"/>
        </w:rPr>
        <w:t>-</w:t>
      </w:r>
      <w:r w:rsidRPr="0080713B">
        <w:rPr>
          <w:rFonts w:ascii="Times New Roman" w:hAnsi="Times New Roman"/>
          <w:i w:val="0"/>
          <w:sz w:val="24"/>
        </w:rPr>
        <w:t xml:space="preserve"> с противоположной стороны;</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в) вдоль трасс наружных газопроводов на вечномерзлых грунтах </w:t>
      </w:r>
      <w:r w:rsidR="005672DA" w:rsidRPr="0080713B">
        <w:rPr>
          <w:rFonts w:ascii="Times New Roman" w:hAnsi="Times New Roman"/>
          <w:i w:val="0"/>
          <w:sz w:val="24"/>
        </w:rPr>
        <w:t>независимо</w:t>
      </w:r>
      <w:r w:rsidRPr="0080713B">
        <w:rPr>
          <w:rFonts w:ascii="Times New Roman" w:hAnsi="Times New Roman"/>
          <w:i w:val="0"/>
          <w:sz w:val="24"/>
        </w:rPr>
        <w:t xml:space="preserve"> от материала труб </w:t>
      </w:r>
      <w:r w:rsidR="000F122F" w:rsidRPr="0080713B">
        <w:rPr>
          <w:rFonts w:ascii="Times New Roman" w:hAnsi="Times New Roman"/>
          <w:i w:val="0"/>
          <w:sz w:val="24"/>
        </w:rPr>
        <w:t>-</w:t>
      </w:r>
      <w:r w:rsidRPr="0080713B">
        <w:rPr>
          <w:rFonts w:ascii="Times New Roman" w:hAnsi="Times New Roman"/>
          <w:i w:val="0"/>
          <w:sz w:val="24"/>
        </w:rPr>
        <w:t xml:space="preserve"> в виде территории, ограниченной условными линиями, проходящими на расстоянии 10 метров с каждой стороны газопровода;</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г) вокруг отдельно стоящих газорегуляторных пунктов </w:t>
      </w:r>
      <w:r w:rsidR="000F122F" w:rsidRPr="0080713B">
        <w:rPr>
          <w:rFonts w:ascii="Times New Roman" w:hAnsi="Times New Roman"/>
          <w:i w:val="0"/>
          <w:sz w:val="24"/>
        </w:rPr>
        <w:t>-</w:t>
      </w:r>
      <w:r w:rsidRPr="0080713B">
        <w:rPr>
          <w:rFonts w:ascii="Times New Roman" w:hAnsi="Times New Roman"/>
          <w:i w:val="0"/>
          <w:sz w:val="24"/>
        </w:rPr>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д) вдоль подводных переходов газопроводов через судоходные и сплавные реки, озера, водохранилища, каналы </w:t>
      </w:r>
      <w:r w:rsidR="000F122F" w:rsidRPr="0080713B">
        <w:rPr>
          <w:rFonts w:ascii="Times New Roman" w:hAnsi="Times New Roman"/>
          <w:i w:val="0"/>
          <w:sz w:val="24"/>
        </w:rPr>
        <w:t>-</w:t>
      </w:r>
      <w:r w:rsidRPr="0080713B">
        <w:rPr>
          <w:rFonts w:ascii="Times New Roman" w:hAnsi="Times New Roman"/>
          <w:i w:val="0"/>
          <w:sz w:val="24"/>
        </w:rPr>
        <w:t xml:space="preserve"> в виде участка водного пространства от водной поверхности до дна, заключенного между параллельными </w:t>
      </w:r>
      <w:r w:rsidR="005672DA" w:rsidRPr="0080713B">
        <w:rPr>
          <w:rFonts w:ascii="Times New Roman" w:hAnsi="Times New Roman"/>
          <w:i w:val="0"/>
          <w:sz w:val="24"/>
        </w:rPr>
        <w:t>плоскостями</w:t>
      </w:r>
      <w:r w:rsidRPr="0080713B">
        <w:rPr>
          <w:rFonts w:ascii="Times New Roman" w:hAnsi="Times New Roman"/>
          <w:i w:val="0"/>
          <w:sz w:val="24"/>
        </w:rPr>
        <w:t>, отстоящими на 100 м с каждой стороны газопровода;</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lastRenderedPageBreak/>
        <w:t xml:space="preserve">е) вдоль трасс межпоселковых газопроводов, проходящих по лесам и древесно </w:t>
      </w:r>
      <w:r w:rsidR="000F122F" w:rsidRPr="0080713B">
        <w:rPr>
          <w:rFonts w:ascii="Times New Roman" w:hAnsi="Times New Roman"/>
          <w:i w:val="0"/>
          <w:sz w:val="24"/>
        </w:rPr>
        <w:t>-</w:t>
      </w:r>
      <w:r w:rsidRPr="0080713B">
        <w:rPr>
          <w:rFonts w:ascii="Times New Roman" w:hAnsi="Times New Roman"/>
          <w:i w:val="0"/>
          <w:sz w:val="24"/>
        </w:rPr>
        <w:t xml:space="preserve"> кустарниковой растительности, </w:t>
      </w:r>
      <w:r w:rsidR="000F122F" w:rsidRPr="0080713B">
        <w:rPr>
          <w:rFonts w:ascii="Times New Roman" w:hAnsi="Times New Roman"/>
          <w:i w:val="0"/>
          <w:sz w:val="24"/>
        </w:rPr>
        <w:t>-</w:t>
      </w:r>
      <w:r w:rsidRPr="0080713B">
        <w:rPr>
          <w:rFonts w:ascii="Times New Roman" w:hAnsi="Times New Roman"/>
          <w:i w:val="0"/>
          <w:sz w:val="24"/>
        </w:rPr>
        <w:t xml:space="preserve"> в виде просек шириной 6 метров, по 3 метра с каждой стороны газопровода. Для надземных </w:t>
      </w:r>
      <w:r w:rsidR="005672DA" w:rsidRPr="0080713B">
        <w:rPr>
          <w:rFonts w:ascii="Times New Roman" w:hAnsi="Times New Roman"/>
          <w:i w:val="0"/>
          <w:sz w:val="24"/>
        </w:rPr>
        <w:t>участков</w:t>
      </w:r>
      <w:r w:rsidRPr="0080713B">
        <w:rPr>
          <w:rFonts w:ascii="Times New Roman" w:hAnsi="Times New Roman"/>
          <w:i w:val="0"/>
          <w:sz w:val="24"/>
        </w:rPr>
        <w:t xml:space="preserve"> газопроводов расстояние от деревьев до трубопровода должно быть не менее высоты деревьев в течение всего срока эксплуатации газопровода.</w:t>
      </w:r>
    </w:p>
    <w:p w:rsidR="00C47270" w:rsidRPr="0080713B" w:rsidRDefault="00C47270" w:rsidP="00C47270">
      <w:pPr>
        <w:spacing w:line="240" w:lineRule="auto"/>
        <w:ind w:left="0" w:right="0" w:firstLine="567"/>
        <w:jc w:val="both"/>
        <w:rPr>
          <w:rFonts w:ascii="Times New Roman" w:hAnsi="Times New Roman"/>
          <w:b/>
          <w:i w:val="0"/>
          <w:sz w:val="24"/>
        </w:rPr>
      </w:pPr>
      <w:r w:rsidRPr="0080713B">
        <w:rPr>
          <w:rFonts w:ascii="Times New Roman" w:hAnsi="Times New Roman"/>
          <w:i w:val="0"/>
          <w:sz w:val="24"/>
          <w:u w:val="single"/>
        </w:rPr>
        <w:t>Охранные зоны объектов электросетевого хозяйства</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Охранные зоны устанавливаются:</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а) вдоль воздушных линий электропередачи </w:t>
      </w:r>
      <w:r w:rsidR="000F122F" w:rsidRPr="0080713B">
        <w:rPr>
          <w:rFonts w:ascii="Times New Roman" w:hAnsi="Times New Roman"/>
          <w:i w:val="0"/>
          <w:sz w:val="24"/>
        </w:rPr>
        <w:t>-</w:t>
      </w:r>
      <w:r w:rsidRPr="0080713B">
        <w:rPr>
          <w:rFonts w:ascii="Times New Roman" w:hAnsi="Times New Roman"/>
          <w:i w:val="0"/>
          <w:sz w:val="24"/>
        </w:rPr>
        <w:t xml:space="preserve">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w:t>
      </w:r>
      <w:r w:rsidR="005672DA" w:rsidRPr="0080713B">
        <w:rPr>
          <w:rFonts w:ascii="Times New Roman" w:hAnsi="Times New Roman"/>
          <w:i w:val="0"/>
          <w:sz w:val="24"/>
        </w:rPr>
        <w:t>плоскостями</w:t>
      </w:r>
      <w:r w:rsidRPr="0080713B">
        <w:rPr>
          <w:rFonts w:ascii="Times New Roman" w:hAnsi="Times New Roman"/>
          <w:i w:val="0"/>
          <w:sz w:val="24"/>
        </w:rPr>
        <w:t>, отстоящими по обе стороны линии электропередачи от крайних проводов при неотклоненном их положении на следующем расстоянии, м:</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2 </w:t>
      </w:r>
      <w:r w:rsidR="000F122F" w:rsidRPr="0080713B">
        <w:rPr>
          <w:rFonts w:ascii="Times New Roman" w:hAnsi="Times New Roman"/>
          <w:i w:val="0"/>
          <w:sz w:val="24"/>
        </w:rPr>
        <w:t>-</w:t>
      </w:r>
      <w:r w:rsidRPr="0080713B">
        <w:rPr>
          <w:rFonts w:ascii="Times New Roman" w:hAnsi="Times New Roman"/>
          <w:i w:val="0"/>
          <w:sz w:val="24"/>
        </w:rPr>
        <w:t xml:space="preserve"> для ВЛ напряжением до 1 кВ;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10 </w:t>
      </w:r>
      <w:r w:rsidR="000F122F" w:rsidRPr="0080713B">
        <w:rPr>
          <w:rFonts w:ascii="Times New Roman" w:hAnsi="Times New Roman"/>
          <w:i w:val="0"/>
          <w:sz w:val="24"/>
        </w:rPr>
        <w:t>-</w:t>
      </w:r>
      <w:r w:rsidRPr="0080713B">
        <w:rPr>
          <w:rFonts w:ascii="Times New Roman" w:hAnsi="Times New Roman"/>
          <w:i w:val="0"/>
          <w:sz w:val="24"/>
        </w:rPr>
        <w:t xml:space="preserve"> для ВЛ напряжением от 1 до 20 кВ;</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15 </w:t>
      </w:r>
      <w:r w:rsidR="000F122F" w:rsidRPr="0080713B">
        <w:rPr>
          <w:rFonts w:ascii="Times New Roman" w:hAnsi="Times New Roman"/>
          <w:i w:val="0"/>
          <w:sz w:val="24"/>
        </w:rPr>
        <w:t>-</w:t>
      </w:r>
      <w:r w:rsidRPr="0080713B">
        <w:rPr>
          <w:rFonts w:ascii="Times New Roman" w:hAnsi="Times New Roman"/>
          <w:i w:val="0"/>
          <w:sz w:val="24"/>
        </w:rPr>
        <w:t xml:space="preserve"> для ВЛ напряжением 35 кВ;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20 </w:t>
      </w:r>
      <w:r w:rsidR="000F122F" w:rsidRPr="0080713B">
        <w:rPr>
          <w:rFonts w:ascii="Times New Roman" w:hAnsi="Times New Roman"/>
          <w:i w:val="0"/>
          <w:sz w:val="24"/>
        </w:rPr>
        <w:t>-</w:t>
      </w:r>
      <w:r w:rsidRPr="0080713B">
        <w:rPr>
          <w:rFonts w:ascii="Times New Roman" w:hAnsi="Times New Roman"/>
          <w:i w:val="0"/>
          <w:sz w:val="24"/>
        </w:rPr>
        <w:t xml:space="preserve"> для ВЛ напряжением 110 кВ;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б) вдоль подземных кабельных линий электропередачи </w:t>
      </w:r>
      <w:r w:rsidR="000F122F" w:rsidRPr="0080713B">
        <w:rPr>
          <w:rFonts w:ascii="Times New Roman" w:hAnsi="Times New Roman"/>
          <w:i w:val="0"/>
          <w:sz w:val="24"/>
        </w:rPr>
        <w:t>-</w:t>
      </w:r>
      <w:r w:rsidRPr="0080713B">
        <w:rPr>
          <w:rFonts w:ascii="Times New Roman" w:hAnsi="Times New Roman"/>
          <w:i w:val="0"/>
          <w:sz w:val="24"/>
        </w:rPr>
        <w:t xml:space="preserve">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w:t>
      </w:r>
      <w:r w:rsidR="005672DA" w:rsidRPr="0080713B">
        <w:rPr>
          <w:rFonts w:ascii="Times New Roman" w:hAnsi="Times New Roman"/>
          <w:i w:val="0"/>
          <w:sz w:val="24"/>
        </w:rPr>
        <w:t>плоскостями</w:t>
      </w:r>
      <w:r w:rsidRPr="0080713B">
        <w:rPr>
          <w:rFonts w:ascii="Times New Roman" w:hAnsi="Times New Roman"/>
          <w:i w:val="0"/>
          <w:sz w:val="24"/>
        </w:rPr>
        <w:t xml:space="preserve">,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w:t>
      </w:r>
      <w:r w:rsidR="000F122F" w:rsidRPr="0080713B">
        <w:rPr>
          <w:rFonts w:ascii="Times New Roman" w:hAnsi="Times New Roman"/>
          <w:i w:val="0"/>
          <w:sz w:val="24"/>
        </w:rPr>
        <w:t>-</w:t>
      </w:r>
      <w:r w:rsidRPr="0080713B">
        <w:rPr>
          <w:rFonts w:ascii="Times New Roman" w:hAnsi="Times New Roman"/>
          <w:i w:val="0"/>
          <w:sz w:val="24"/>
        </w:rPr>
        <w:t xml:space="preserve"> на 0,6 метра в сторону зданий и сооружений и на 1 метр в сторону проезжей части улицы);</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в) вдоль подводных кабельных линий электропередачи </w:t>
      </w:r>
      <w:r w:rsidR="000F122F" w:rsidRPr="0080713B">
        <w:rPr>
          <w:rFonts w:ascii="Times New Roman" w:hAnsi="Times New Roman"/>
          <w:i w:val="0"/>
          <w:sz w:val="24"/>
        </w:rPr>
        <w:t>-</w:t>
      </w:r>
      <w:r w:rsidRPr="0080713B">
        <w:rPr>
          <w:rFonts w:ascii="Times New Roman" w:hAnsi="Times New Roman"/>
          <w:i w:val="0"/>
          <w:sz w:val="24"/>
        </w:rPr>
        <w:t xml:space="preserve"> в виде водного пространства от водной поверхности до дна, ограниченного вертикальными </w:t>
      </w:r>
      <w:r w:rsidR="005672DA" w:rsidRPr="0080713B">
        <w:rPr>
          <w:rFonts w:ascii="Times New Roman" w:hAnsi="Times New Roman"/>
          <w:i w:val="0"/>
          <w:sz w:val="24"/>
        </w:rPr>
        <w:t>плоскостями</w:t>
      </w:r>
      <w:r w:rsidRPr="0080713B">
        <w:rPr>
          <w:rFonts w:ascii="Times New Roman" w:hAnsi="Times New Roman"/>
          <w:i w:val="0"/>
          <w:sz w:val="24"/>
        </w:rPr>
        <w:t>, отстоящими по обе стороны линии от крайних кабелей на расстоянии 100 метров;</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г) вдоль переходов воздушных линий электропередачи через водоемы (реки, каналы, озера и др.) </w:t>
      </w:r>
      <w:r w:rsidR="000F122F" w:rsidRPr="0080713B">
        <w:rPr>
          <w:rFonts w:ascii="Times New Roman" w:hAnsi="Times New Roman"/>
          <w:i w:val="0"/>
          <w:sz w:val="24"/>
        </w:rPr>
        <w:t>-</w:t>
      </w:r>
      <w:r w:rsidRPr="0080713B">
        <w:rPr>
          <w:rFonts w:ascii="Times New Roman" w:hAnsi="Times New Roman"/>
          <w:i w:val="0"/>
          <w:sz w:val="24"/>
        </w:rPr>
        <w:t xml:space="preserve"> в виде воздушного пространства над водной поверхностью </w:t>
      </w:r>
      <w:r w:rsidR="005672DA" w:rsidRPr="0080713B">
        <w:rPr>
          <w:rFonts w:ascii="Times New Roman" w:hAnsi="Times New Roman"/>
          <w:i w:val="0"/>
          <w:sz w:val="24"/>
        </w:rPr>
        <w:t>водоёмов</w:t>
      </w:r>
      <w:r w:rsidRPr="0080713B">
        <w:rPr>
          <w:rFonts w:ascii="Times New Roman" w:hAnsi="Times New Roman"/>
          <w:i w:val="0"/>
          <w:sz w:val="24"/>
        </w:rPr>
        <w:t xml:space="preserve"> (на высоту, соответствующую высоте опор воздушных линий электропередачи), ограниченного вертикальными </w:t>
      </w:r>
      <w:r w:rsidR="005672DA" w:rsidRPr="0080713B">
        <w:rPr>
          <w:rFonts w:ascii="Times New Roman" w:hAnsi="Times New Roman"/>
          <w:i w:val="0"/>
          <w:sz w:val="24"/>
        </w:rPr>
        <w:t>плоскостями</w:t>
      </w:r>
      <w:r w:rsidRPr="0080713B">
        <w:rPr>
          <w:rFonts w:ascii="Times New Roman" w:hAnsi="Times New Roman"/>
          <w:i w:val="0"/>
          <w:sz w:val="24"/>
        </w:rPr>
        <w:t xml:space="preserve">, отстоящими по обе стороны линии электропередачи от крайних проводов при неотклоненном их положении для судоходных </w:t>
      </w:r>
      <w:r w:rsidR="005672DA" w:rsidRPr="0080713B">
        <w:rPr>
          <w:rFonts w:ascii="Times New Roman" w:hAnsi="Times New Roman"/>
          <w:i w:val="0"/>
          <w:sz w:val="24"/>
        </w:rPr>
        <w:t>водоёмов</w:t>
      </w:r>
      <w:r w:rsidRPr="0080713B">
        <w:rPr>
          <w:rFonts w:ascii="Times New Roman" w:hAnsi="Times New Roman"/>
          <w:i w:val="0"/>
          <w:sz w:val="24"/>
        </w:rPr>
        <w:t xml:space="preserve"> на расстоянии 100 метров, для несудоходных </w:t>
      </w:r>
      <w:r w:rsidR="005672DA" w:rsidRPr="0080713B">
        <w:rPr>
          <w:rFonts w:ascii="Times New Roman" w:hAnsi="Times New Roman"/>
          <w:i w:val="0"/>
          <w:sz w:val="24"/>
        </w:rPr>
        <w:t>водоёмов</w:t>
      </w:r>
      <w:r w:rsidRPr="0080713B">
        <w:rPr>
          <w:rFonts w:ascii="Times New Roman" w:hAnsi="Times New Roman"/>
          <w:i w:val="0"/>
          <w:sz w:val="24"/>
        </w:rPr>
        <w:t xml:space="preserve"> </w:t>
      </w:r>
      <w:r w:rsidR="000F122F" w:rsidRPr="0080713B">
        <w:rPr>
          <w:rFonts w:ascii="Times New Roman" w:hAnsi="Times New Roman"/>
          <w:i w:val="0"/>
          <w:sz w:val="24"/>
        </w:rPr>
        <w:t>-</w:t>
      </w:r>
      <w:r w:rsidRPr="0080713B">
        <w:rPr>
          <w:rFonts w:ascii="Times New Roman" w:hAnsi="Times New Roman"/>
          <w:i w:val="0"/>
          <w:sz w:val="24"/>
        </w:rPr>
        <w:t xml:space="preserve"> на расстоянии, </w:t>
      </w:r>
      <w:r w:rsidR="005672DA" w:rsidRPr="0080713B">
        <w:rPr>
          <w:rFonts w:ascii="Times New Roman" w:hAnsi="Times New Roman"/>
          <w:i w:val="0"/>
          <w:sz w:val="24"/>
        </w:rPr>
        <w:t>предусмотренном</w:t>
      </w:r>
      <w:r w:rsidRPr="0080713B">
        <w:rPr>
          <w:rFonts w:ascii="Times New Roman" w:hAnsi="Times New Roman"/>
          <w:i w:val="0"/>
          <w:sz w:val="24"/>
        </w:rPr>
        <w:t xml:space="preserve"> для установления охранных зон вдоль воздушных линий электропередачи.</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Для электроподстанций размер санитарно</w:t>
      </w:r>
      <w:r w:rsidR="000F122F" w:rsidRPr="0080713B">
        <w:rPr>
          <w:rFonts w:ascii="Times New Roman" w:hAnsi="Times New Roman"/>
          <w:i w:val="0"/>
          <w:sz w:val="24"/>
        </w:rPr>
        <w:t>-</w:t>
      </w:r>
      <w:r w:rsidRPr="0080713B">
        <w:rPr>
          <w:rFonts w:ascii="Times New Roman" w:hAnsi="Times New Roman"/>
          <w:i w:val="0"/>
          <w:sz w:val="24"/>
        </w:rPr>
        <w:t xml:space="preserve">защитной зоны устанавливается в </w:t>
      </w:r>
      <w:r w:rsidR="005672DA" w:rsidRPr="0080713B">
        <w:rPr>
          <w:rFonts w:ascii="Times New Roman" w:hAnsi="Times New Roman"/>
          <w:i w:val="0"/>
          <w:sz w:val="24"/>
        </w:rPr>
        <w:t>зависимости</w:t>
      </w:r>
      <w:r w:rsidRPr="0080713B">
        <w:rPr>
          <w:rFonts w:ascii="Times New Roman" w:hAnsi="Times New Roman"/>
          <w:i w:val="0"/>
          <w:sz w:val="24"/>
        </w:rPr>
        <w:t xml:space="preserve"> от типа (открытые, закрытые), </w:t>
      </w:r>
      <w:r w:rsidR="0091787C" w:rsidRPr="0080713B">
        <w:rPr>
          <w:rFonts w:ascii="Times New Roman" w:hAnsi="Times New Roman"/>
          <w:i w:val="0"/>
          <w:sz w:val="24"/>
        </w:rPr>
        <w:t>Мощности</w:t>
      </w:r>
      <w:r w:rsidRPr="0080713B">
        <w:rPr>
          <w:rFonts w:ascii="Times New Roman" w:hAnsi="Times New Roman"/>
          <w:i w:val="0"/>
          <w:sz w:val="24"/>
        </w:rPr>
        <w:t xml:space="preserve"> на основании расчетов физического воздействия на </w:t>
      </w:r>
      <w:r w:rsidR="005672DA" w:rsidRPr="0080713B">
        <w:rPr>
          <w:rFonts w:ascii="Times New Roman" w:hAnsi="Times New Roman"/>
          <w:i w:val="0"/>
          <w:sz w:val="24"/>
        </w:rPr>
        <w:t>атмосферный</w:t>
      </w:r>
      <w:r w:rsidRPr="0080713B">
        <w:rPr>
          <w:rFonts w:ascii="Times New Roman" w:hAnsi="Times New Roman"/>
          <w:i w:val="0"/>
          <w:sz w:val="24"/>
        </w:rPr>
        <w:t xml:space="preserve"> воздух, а также результатов натурных измерений.</w:t>
      </w:r>
    </w:p>
    <w:p w:rsidR="00C47270" w:rsidRPr="0080713B" w:rsidRDefault="00C47270" w:rsidP="00C472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Охранные зоны линий и сооружений связи</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Устанавливаются охранные зоны с особыми условиями использования:</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AC44F5" w:rsidRPr="0080713B">
        <w:rPr>
          <w:rFonts w:ascii="Times New Roman" w:hAnsi="Times New Roman"/>
          <w:i w:val="0"/>
          <w:sz w:val="24"/>
        </w:rPr>
        <w:t xml:space="preserve"> </w:t>
      </w:r>
      <w:r w:rsidR="00C47270" w:rsidRPr="0080713B">
        <w:rPr>
          <w:rFonts w:ascii="Times New Roman" w:hAnsi="Times New Roman"/>
          <w:i w:val="0"/>
          <w:sz w:val="24"/>
        </w:rPr>
        <w:t xml:space="preserve">для подземных кабельных и для воздушных линий связи и линий радиофикации, расположенных вне населенных пунктов на безлесных участках, </w:t>
      </w:r>
      <w:r w:rsidRPr="0080713B">
        <w:rPr>
          <w:rFonts w:ascii="Times New Roman" w:hAnsi="Times New Roman"/>
          <w:i w:val="0"/>
          <w:sz w:val="24"/>
        </w:rPr>
        <w:t>-</w:t>
      </w:r>
      <w:r w:rsidR="00C47270" w:rsidRPr="0080713B">
        <w:rPr>
          <w:rFonts w:ascii="Times New Roman" w:hAnsi="Times New Roman"/>
          <w:i w:val="0"/>
          <w:sz w:val="24"/>
        </w:rPr>
        <w:t xml:space="preserve"> в виде </w:t>
      </w:r>
      <w:r w:rsidR="0091787C" w:rsidRPr="0080713B">
        <w:rPr>
          <w:rFonts w:ascii="Times New Roman" w:hAnsi="Times New Roman"/>
          <w:i w:val="0"/>
          <w:sz w:val="24"/>
        </w:rPr>
        <w:t>участков</w:t>
      </w:r>
      <w:r w:rsidR="00C47270" w:rsidRPr="0080713B">
        <w:rPr>
          <w:rFonts w:ascii="Times New Roman" w:hAnsi="Times New Roman"/>
          <w:i w:val="0"/>
          <w:sz w:val="24"/>
        </w:rPr>
        <w:t xml:space="preserve">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AC44F5" w:rsidRPr="0080713B">
        <w:rPr>
          <w:rFonts w:ascii="Times New Roman" w:hAnsi="Times New Roman"/>
          <w:i w:val="0"/>
          <w:sz w:val="24"/>
        </w:rPr>
        <w:t xml:space="preserve"> </w:t>
      </w:r>
      <w:r w:rsidR="00C47270" w:rsidRPr="0080713B">
        <w:rPr>
          <w:rFonts w:ascii="Times New Roman" w:hAnsi="Times New Roman"/>
          <w:i w:val="0"/>
          <w:sz w:val="24"/>
        </w:rPr>
        <w:t xml:space="preserve">для </w:t>
      </w:r>
      <w:r w:rsidR="00AC44F5" w:rsidRPr="0080713B">
        <w:rPr>
          <w:rFonts w:ascii="Times New Roman" w:hAnsi="Times New Roman"/>
          <w:i w:val="0"/>
          <w:sz w:val="24"/>
        </w:rPr>
        <w:t>м</w:t>
      </w:r>
      <w:r w:rsidR="0091787C" w:rsidRPr="0080713B">
        <w:rPr>
          <w:rFonts w:ascii="Times New Roman" w:hAnsi="Times New Roman"/>
          <w:i w:val="0"/>
          <w:sz w:val="24"/>
        </w:rPr>
        <w:t>орских</w:t>
      </w:r>
      <w:r w:rsidR="00C47270" w:rsidRPr="0080713B">
        <w:rPr>
          <w:rFonts w:ascii="Times New Roman" w:hAnsi="Times New Roman"/>
          <w:i w:val="0"/>
          <w:sz w:val="24"/>
        </w:rPr>
        <w:t xml:space="preserve"> кабельных линий связи и для кабелей связи при переходах через судоходные и сплавные реки, озера, водохранилища и каналы (арыки) </w:t>
      </w:r>
      <w:r w:rsidRPr="0080713B">
        <w:rPr>
          <w:rFonts w:ascii="Times New Roman" w:hAnsi="Times New Roman"/>
          <w:i w:val="0"/>
          <w:sz w:val="24"/>
        </w:rPr>
        <w:t>-</w:t>
      </w:r>
      <w:r w:rsidR="00C47270" w:rsidRPr="0080713B">
        <w:rPr>
          <w:rFonts w:ascii="Times New Roman" w:hAnsi="Times New Roman"/>
          <w:i w:val="0"/>
          <w:sz w:val="24"/>
        </w:rPr>
        <w:t xml:space="preserve"> в виде </w:t>
      </w:r>
      <w:r w:rsidR="0091787C" w:rsidRPr="0080713B">
        <w:rPr>
          <w:rFonts w:ascii="Times New Roman" w:hAnsi="Times New Roman"/>
          <w:i w:val="0"/>
          <w:sz w:val="24"/>
        </w:rPr>
        <w:t>участков</w:t>
      </w:r>
      <w:r w:rsidR="00C47270" w:rsidRPr="0080713B">
        <w:rPr>
          <w:rFonts w:ascii="Times New Roman" w:hAnsi="Times New Roman"/>
          <w:i w:val="0"/>
          <w:sz w:val="24"/>
        </w:rPr>
        <w:t xml:space="preserve"> водного пространства по всей глубине от водной поверхности до дна, определяемых параллельными </w:t>
      </w:r>
      <w:r w:rsidR="0091787C" w:rsidRPr="0080713B">
        <w:rPr>
          <w:rFonts w:ascii="Times New Roman" w:hAnsi="Times New Roman"/>
          <w:i w:val="0"/>
          <w:sz w:val="24"/>
        </w:rPr>
        <w:t>плоскостями</w:t>
      </w:r>
      <w:r w:rsidR="00C47270" w:rsidRPr="0080713B">
        <w:rPr>
          <w:rFonts w:ascii="Times New Roman" w:hAnsi="Times New Roman"/>
          <w:i w:val="0"/>
          <w:sz w:val="24"/>
        </w:rPr>
        <w:t xml:space="preserve">, отстоящими от трассы </w:t>
      </w:r>
      <w:r w:rsidR="0091787C" w:rsidRPr="0080713B">
        <w:rPr>
          <w:rFonts w:ascii="Times New Roman" w:hAnsi="Times New Roman"/>
          <w:i w:val="0"/>
          <w:sz w:val="24"/>
        </w:rPr>
        <w:t>Морского</w:t>
      </w:r>
      <w:r w:rsidR="00C47270" w:rsidRPr="0080713B">
        <w:rPr>
          <w:rFonts w:ascii="Times New Roman" w:hAnsi="Times New Roman"/>
          <w:i w:val="0"/>
          <w:sz w:val="24"/>
        </w:rPr>
        <w:t xml:space="preserve"> кабеля на 0,25 </w:t>
      </w:r>
      <w:r w:rsidR="0091787C" w:rsidRPr="0080713B">
        <w:rPr>
          <w:rFonts w:ascii="Times New Roman" w:hAnsi="Times New Roman"/>
          <w:i w:val="0"/>
          <w:sz w:val="24"/>
        </w:rPr>
        <w:t>Морской</w:t>
      </w:r>
      <w:r w:rsidR="00C47270" w:rsidRPr="0080713B">
        <w:rPr>
          <w:rFonts w:ascii="Times New Roman" w:hAnsi="Times New Roman"/>
          <w:i w:val="0"/>
          <w:sz w:val="24"/>
        </w:rPr>
        <w:t xml:space="preserve"> мили с каждой стороны или от трассы кабеля при переходах через реки, озера, водохранилища и каналы (арыки) на 100 метров с каждой стороны;</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AC44F5" w:rsidRPr="0080713B">
        <w:rPr>
          <w:rFonts w:ascii="Times New Roman" w:hAnsi="Times New Roman"/>
          <w:i w:val="0"/>
          <w:sz w:val="24"/>
        </w:rPr>
        <w:t xml:space="preserve"> </w:t>
      </w:r>
      <w:r w:rsidR="00C47270" w:rsidRPr="0080713B">
        <w:rPr>
          <w:rFonts w:ascii="Times New Roman" w:hAnsi="Times New Roman"/>
          <w:i w:val="0"/>
          <w:sz w:val="24"/>
        </w:rPr>
        <w:t xml:space="preserve">для наземных и подземных необслуживаемых усилительных и регенерационных пунктов на кабельных линиях связи </w:t>
      </w:r>
      <w:r w:rsidRPr="0080713B">
        <w:rPr>
          <w:rFonts w:ascii="Times New Roman" w:hAnsi="Times New Roman"/>
          <w:i w:val="0"/>
          <w:sz w:val="24"/>
        </w:rPr>
        <w:t>-</w:t>
      </w:r>
      <w:r w:rsidR="00C47270" w:rsidRPr="0080713B">
        <w:rPr>
          <w:rFonts w:ascii="Times New Roman" w:hAnsi="Times New Roman"/>
          <w:i w:val="0"/>
          <w:sz w:val="24"/>
        </w:rPr>
        <w:t xml:space="preserve"> в виде </w:t>
      </w:r>
      <w:r w:rsidR="0091787C" w:rsidRPr="0080713B">
        <w:rPr>
          <w:rFonts w:ascii="Times New Roman" w:hAnsi="Times New Roman"/>
          <w:i w:val="0"/>
          <w:sz w:val="24"/>
        </w:rPr>
        <w:t>участков</w:t>
      </w:r>
      <w:r w:rsidR="00C47270" w:rsidRPr="0080713B">
        <w:rPr>
          <w:rFonts w:ascii="Times New Roman" w:hAnsi="Times New Roman"/>
          <w:i w:val="0"/>
          <w:sz w:val="24"/>
        </w:rPr>
        <w:t xml:space="preserve"> земли, определяемых замкнутой </w:t>
      </w:r>
      <w:r w:rsidR="00C47270" w:rsidRPr="0080713B">
        <w:rPr>
          <w:rFonts w:ascii="Times New Roman" w:hAnsi="Times New Roman"/>
          <w:i w:val="0"/>
          <w:sz w:val="24"/>
        </w:rPr>
        <w:lastRenderedPageBreak/>
        <w:t>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Создаются просеки в лесных массивах и зеленых насаждениях:</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AC44F5" w:rsidRPr="0080713B">
        <w:rPr>
          <w:rFonts w:ascii="Times New Roman" w:hAnsi="Times New Roman"/>
          <w:i w:val="0"/>
          <w:sz w:val="24"/>
        </w:rPr>
        <w:t xml:space="preserve"> </w:t>
      </w:r>
      <w:r w:rsidR="00C47270" w:rsidRPr="0080713B">
        <w:rPr>
          <w:rFonts w:ascii="Times New Roman" w:hAnsi="Times New Roman"/>
          <w:i w:val="0"/>
          <w:sz w:val="24"/>
        </w:rPr>
        <w:t xml:space="preserve">при высоте насаждений менее 4 метров </w:t>
      </w:r>
      <w:r w:rsidRPr="0080713B">
        <w:rPr>
          <w:rFonts w:ascii="Times New Roman" w:hAnsi="Times New Roman"/>
          <w:i w:val="0"/>
          <w:sz w:val="24"/>
        </w:rPr>
        <w:t>-</w:t>
      </w:r>
      <w:r w:rsidR="00C47270" w:rsidRPr="0080713B">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AC44F5" w:rsidRPr="0080713B">
        <w:rPr>
          <w:rFonts w:ascii="Times New Roman" w:hAnsi="Times New Roman"/>
          <w:i w:val="0"/>
          <w:sz w:val="24"/>
        </w:rPr>
        <w:t xml:space="preserve"> </w:t>
      </w:r>
      <w:r w:rsidR="00C47270" w:rsidRPr="0080713B">
        <w:rPr>
          <w:rFonts w:ascii="Times New Roman" w:hAnsi="Times New Roman"/>
          <w:i w:val="0"/>
          <w:sz w:val="24"/>
        </w:rPr>
        <w:t xml:space="preserve">при высоте насаждений более 4 метров </w:t>
      </w:r>
      <w:r w:rsidRPr="0080713B">
        <w:rPr>
          <w:rFonts w:ascii="Times New Roman" w:hAnsi="Times New Roman"/>
          <w:i w:val="0"/>
          <w:sz w:val="24"/>
        </w:rPr>
        <w:t>-</w:t>
      </w:r>
      <w:r w:rsidR="00C47270" w:rsidRPr="0080713B">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C47270" w:rsidRPr="0080713B" w:rsidRDefault="000F122F"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AC44F5" w:rsidRPr="0080713B">
        <w:rPr>
          <w:rFonts w:ascii="Times New Roman" w:hAnsi="Times New Roman"/>
          <w:i w:val="0"/>
          <w:sz w:val="24"/>
        </w:rPr>
        <w:t xml:space="preserve"> </w:t>
      </w:r>
      <w:r w:rsidR="00C47270" w:rsidRPr="0080713B">
        <w:rPr>
          <w:rFonts w:ascii="Times New Roman" w:hAnsi="Times New Roman"/>
          <w:i w:val="0"/>
          <w:sz w:val="24"/>
        </w:rPr>
        <w:t xml:space="preserve">вдоль трассы кабеля связи </w:t>
      </w:r>
      <w:r w:rsidRPr="0080713B">
        <w:rPr>
          <w:rFonts w:ascii="Times New Roman" w:hAnsi="Times New Roman"/>
          <w:i w:val="0"/>
          <w:sz w:val="24"/>
        </w:rPr>
        <w:t>-</w:t>
      </w:r>
      <w:r w:rsidR="00C47270" w:rsidRPr="0080713B">
        <w:rPr>
          <w:rFonts w:ascii="Times New Roman" w:hAnsi="Times New Roman"/>
          <w:i w:val="0"/>
          <w:sz w:val="24"/>
        </w:rPr>
        <w:t xml:space="preserve"> шириной не менее 6 метров (по 3 метра с каждой стороны от кабеля связи).</w:t>
      </w:r>
    </w:p>
    <w:p w:rsidR="00C47270" w:rsidRPr="0080713B" w:rsidRDefault="00C47270" w:rsidP="00C472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Охранная зона тепловой сети</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Охранная зона устанавливается вдоль трассы прокладки тепловой сети и должна составлять не менее 6 метров.</w:t>
      </w:r>
    </w:p>
    <w:p w:rsidR="000C1970" w:rsidRPr="0080713B" w:rsidRDefault="000C1970" w:rsidP="000C19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Зоны охраны объектов культурного наследия</w:t>
      </w:r>
    </w:p>
    <w:p w:rsidR="00EF35EC" w:rsidRPr="0080713B" w:rsidRDefault="00EF35EC" w:rsidP="00EF35EC">
      <w:pPr>
        <w:widowControl w:val="0"/>
        <w:suppressAutoHyphens/>
        <w:autoSpaceDE w:val="0"/>
        <w:spacing w:line="240" w:lineRule="auto"/>
        <w:ind w:left="0" w:right="189" w:firstLine="0"/>
        <w:jc w:val="right"/>
        <w:rPr>
          <w:rFonts w:ascii="Times New Roman" w:eastAsia="SimSun" w:hAnsi="Times New Roman"/>
          <w:i w:val="0"/>
          <w:sz w:val="20"/>
          <w:szCs w:val="20"/>
        </w:rPr>
      </w:pPr>
      <w:r w:rsidRPr="0080713B">
        <w:rPr>
          <w:rFonts w:ascii="Times New Roman" w:eastAsia="SimSun" w:hAnsi="Times New Roman"/>
          <w:i w:val="0"/>
          <w:sz w:val="20"/>
          <w:szCs w:val="20"/>
        </w:rPr>
        <w:t>Таблица 4</w:t>
      </w:r>
    </w:p>
    <w:p w:rsidR="00EF35EC" w:rsidRPr="0080713B" w:rsidRDefault="00EF35EC" w:rsidP="00EF35EC">
      <w:pPr>
        <w:spacing w:line="240" w:lineRule="auto"/>
        <w:ind w:left="0" w:firstLine="0"/>
        <w:jc w:val="center"/>
        <w:rPr>
          <w:rFonts w:ascii="Times New Roman" w:hAnsi="Times New Roman"/>
          <w:i w:val="0"/>
          <w:sz w:val="24"/>
        </w:rPr>
      </w:pPr>
      <w:r w:rsidRPr="0080713B">
        <w:rPr>
          <w:rFonts w:ascii="Times New Roman" w:hAnsi="Times New Roman"/>
          <w:i w:val="0"/>
          <w:sz w:val="24"/>
        </w:rPr>
        <w:t>Список объектов культурного наследия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6945"/>
        <w:gridCol w:w="1134"/>
        <w:gridCol w:w="1134"/>
      </w:tblGrid>
      <w:tr w:rsidR="0080713B" w:rsidRPr="0080713B" w:rsidTr="00B82C7D">
        <w:trPr>
          <w:trHeight w:val="20"/>
        </w:trPr>
        <w:tc>
          <w:tcPr>
            <w:tcW w:w="534" w:type="dxa"/>
            <w:vAlign w:val="center"/>
          </w:tcPr>
          <w:p w:rsidR="00EF35EC" w:rsidRPr="0080713B" w:rsidRDefault="00EF35EC" w:rsidP="00B82C7D">
            <w:pPr>
              <w:autoSpaceDE w:val="0"/>
              <w:autoSpaceDN w:val="0"/>
              <w:adjustRightInd w:val="0"/>
              <w:spacing w:line="240" w:lineRule="auto"/>
              <w:ind w:left="0" w:right="0" w:firstLine="0"/>
              <w:jc w:val="center"/>
              <w:rPr>
                <w:rFonts w:ascii="Times New Roman" w:eastAsia="SimSun" w:hAnsi="Times New Roman"/>
                <w:i w:val="0"/>
                <w:sz w:val="20"/>
                <w:szCs w:val="20"/>
              </w:rPr>
            </w:pPr>
            <w:r w:rsidRPr="0080713B">
              <w:rPr>
                <w:rFonts w:ascii="Times New Roman" w:eastAsia="SimSun" w:hAnsi="Times New Roman"/>
                <w:b/>
                <w:bCs/>
                <w:i w:val="0"/>
                <w:sz w:val="20"/>
                <w:szCs w:val="20"/>
              </w:rPr>
              <w:t>№</w:t>
            </w:r>
          </w:p>
          <w:p w:rsidR="00EF35EC" w:rsidRPr="0080713B" w:rsidRDefault="00EF35EC" w:rsidP="00B82C7D">
            <w:pPr>
              <w:autoSpaceDE w:val="0"/>
              <w:autoSpaceDN w:val="0"/>
              <w:adjustRightInd w:val="0"/>
              <w:spacing w:line="240" w:lineRule="auto"/>
              <w:ind w:left="0" w:right="0" w:firstLine="0"/>
              <w:jc w:val="center"/>
              <w:rPr>
                <w:rFonts w:ascii="Times New Roman" w:eastAsia="SimSun" w:hAnsi="Times New Roman"/>
                <w:i w:val="0"/>
                <w:sz w:val="20"/>
                <w:szCs w:val="20"/>
              </w:rPr>
            </w:pPr>
            <w:r w:rsidRPr="0080713B">
              <w:rPr>
                <w:rFonts w:ascii="Times New Roman" w:eastAsia="SimSun" w:hAnsi="Times New Roman"/>
                <w:b/>
                <w:bCs/>
                <w:i w:val="0"/>
                <w:sz w:val="20"/>
                <w:szCs w:val="20"/>
              </w:rPr>
              <w:t>п/п</w:t>
            </w:r>
          </w:p>
        </w:tc>
        <w:tc>
          <w:tcPr>
            <w:tcW w:w="6945" w:type="dxa"/>
            <w:vAlign w:val="center"/>
          </w:tcPr>
          <w:p w:rsidR="00EF35EC" w:rsidRPr="0080713B" w:rsidRDefault="00EF35EC" w:rsidP="00B82C7D">
            <w:pPr>
              <w:autoSpaceDE w:val="0"/>
              <w:autoSpaceDN w:val="0"/>
              <w:adjustRightInd w:val="0"/>
              <w:spacing w:line="240" w:lineRule="auto"/>
              <w:ind w:left="0" w:right="0" w:firstLine="0"/>
              <w:jc w:val="center"/>
              <w:rPr>
                <w:rFonts w:ascii="Times New Roman" w:eastAsia="SimSun" w:hAnsi="Times New Roman"/>
                <w:i w:val="0"/>
                <w:sz w:val="20"/>
                <w:szCs w:val="20"/>
              </w:rPr>
            </w:pPr>
            <w:r w:rsidRPr="0080713B">
              <w:rPr>
                <w:rFonts w:ascii="Times New Roman" w:eastAsia="SimSun" w:hAnsi="Times New Roman"/>
                <w:b/>
                <w:bCs/>
                <w:i w:val="0"/>
                <w:sz w:val="20"/>
                <w:szCs w:val="20"/>
              </w:rPr>
              <w:t>Наименование</w:t>
            </w:r>
            <w:r w:rsidRPr="0080713B">
              <w:rPr>
                <w:rFonts w:ascii="Times New Roman" w:eastAsia="SimSun" w:hAnsi="Times New Roman"/>
                <w:i w:val="0"/>
                <w:sz w:val="20"/>
                <w:szCs w:val="20"/>
              </w:rPr>
              <w:t xml:space="preserve"> </w:t>
            </w:r>
            <w:r w:rsidRPr="0080713B">
              <w:rPr>
                <w:rFonts w:ascii="Times New Roman" w:eastAsia="SimSun" w:hAnsi="Times New Roman"/>
                <w:b/>
                <w:bCs/>
                <w:i w:val="0"/>
                <w:sz w:val="20"/>
                <w:szCs w:val="20"/>
              </w:rPr>
              <w:t>объекта</w:t>
            </w:r>
            <w:r w:rsidRPr="0080713B">
              <w:rPr>
                <w:rFonts w:ascii="Times New Roman" w:eastAsia="SimSun" w:hAnsi="Times New Roman"/>
                <w:i w:val="0"/>
                <w:sz w:val="20"/>
                <w:szCs w:val="20"/>
              </w:rPr>
              <w:t xml:space="preserve"> </w:t>
            </w:r>
            <w:r w:rsidRPr="0080713B">
              <w:rPr>
                <w:rFonts w:ascii="Times New Roman" w:eastAsia="SimSun" w:hAnsi="Times New Roman"/>
                <w:b/>
                <w:bCs/>
                <w:i w:val="0"/>
                <w:sz w:val="20"/>
                <w:szCs w:val="20"/>
              </w:rPr>
              <w:t>культурного наследия</w:t>
            </w:r>
          </w:p>
        </w:tc>
        <w:tc>
          <w:tcPr>
            <w:tcW w:w="1134" w:type="dxa"/>
            <w:vAlign w:val="center"/>
          </w:tcPr>
          <w:p w:rsidR="00EF35EC" w:rsidRPr="0080713B" w:rsidRDefault="00EF35EC" w:rsidP="00B82C7D">
            <w:pPr>
              <w:autoSpaceDE w:val="0"/>
              <w:autoSpaceDN w:val="0"/>
              <w:adjustRightInd w:val="0"/>
              <w:spacing w:line="240" w:lineRule="auto"/>
              <w:ind w:left="0" w:right="0" w:firstLine="0"/>
              <w:jc w:val="center"/>
              <w:rPr>
                <w:rFonts w:ascii="Times New Roman" w:eastAsia="SimSun" w:hAnsi="Times New Roman"/>
                <w:b/>
                <w:bCs/>
                <w:i w:val="0"/>
                <w:sz w:val="20"/>
                <w:szCs w:val="20"/>
              </w:rPr>
            </w:pPr>
            <w:r w:rsidRPr="0080713B">
              <w:rPr>
                <w:rFonts w:ascii="Times New Roman" w:eastAsia="SimSun" w:hAnsi="Times New Roman"/>
                <w:b/>
                <w:bCs/>
                <w:i w:val="0"/>
                <w:sz w:val="20"/>
                <w:szCs w:val="20"/>
              </w:rPr>
              <w:t>Защитная зона, м</w:t>
            </w:r>
          </w:p>
        </w:tc>
        <w:tc>
          <w:tcPr>
            <w:tcW w:w="1134" w:type="dxa"/>
            <w:vAlign w:val="center"/>
          </w:tcPr>
          <w:p w:rsidR="00EF35EC" w:rsidRPr="0080713B" w:rsidRDefault="00EF35EC" w:rsidP="00B82C7D">
            <w:pPr>
              <w:autoSpaceDE w:val="0"/>
              <w:autoSpaceDN w:val="0"/>
              <w:adjustRightInd w:val="0"/>
              <w:spacing w:line="240" w:lineRule="auto"/>
              <w:ind w:left="0" w:right="0" w:firstLine="0"/>
              <w:jc w:val="center"/>
              <w:rPr>
                <w:rFonts w:ascii="Times New Roman" w:eastAsia="SimSun" w:hAnsi="Times New Roman"/>
                <w:b/>
                <w:bCs/>
                <w:i w:val="0"/>
                <w:sz w:val="20"/>
                <w:szCs w:val="20"/>
              </w:rPr>
            </w:pPr>
            <w:r w:rsidRPr="0080713B">
              <w:rPr>
                <w:rFonts w:ascii="Times New Roman" w:eastAsia="SimSun" w:hAnsi="Times New Roman"/>
                <w:b/>
                <w:bCs/>
                <w:i w:val="0"/>
                <w:sz w:val="20"/>
                <w:szCs w:val="20"/>
              </w:rPr>
              <w:t>Объединенная зона охраны, м</w:t>
            </w:r>
          </w:p>
        </w:tc>
      </w:tr>
      <w:tr w:rsidR="00EF35EC" w:rsidRPr="0080713B" w:rsidTr="00B82C7D">
        <w:trPr>
          <w:trHeight w:val="20"/>
        </w:trPr>
        <w:tc>
          <w:tcPr>
            <w:tcW w:w="534" w:type="dxa"/>
          </w:tcPr>
          <w:p w:rsidR="00EF35EC" w:rsidRPr="0080713B" w:rsidRDefault="00EF35EC" w:rsidP="00B82C7D">
            <w:pPr>
              <w:pStyle w:val="af9"/>
              <w:numPr>
                <w:ilvl w:val="0"/>
                <w:numId w:val="24"/>
              </w:numPr>
              <w:autoSpaceDE w:val="0"/>
              <w:autoSpaceDN w:val="0"/>
              <w:adjustRightInd w:val="0"/>
              <w:spacing w:after="0" w:line="240" w:lineRule="auto"/>
              <w:jc w:val="center"/>
              <w:rPr>
                <w:rFonts w:ascii="Times New Roman" w:eastAsia="SimSun" w:hAnsi="Times New Roman"/>
                <w:sz w:val="20"/>
                <w:szCs w:val="20"/>
              </w:rPr>
            </w:pPr>
          </w:p>
        </w:tc>
        <w:tc>
          <w:tcPr>
            <w:tcW w:w="6945" w:type="dxa"/>
            <w:shd w:val="clear" w:color="auto" w:fill="auto"/>
            <w:vAlign w:val="center"/>
          </w:tcPr>
          <w:p w:rsidR="00EF35EC" w:rsidRPr="0080713B" w:rsidRDefault="00EF35EC" w:rsidP="00B82C7D">
            <w:pPr>
              <w:spacing w:line="240" w:lineRule="auto"/>
              <w:ind w:left="0" w:right="0" w:firstLine="0"/>
              <w:contextualSpacing/>
              <w:rPr>
                <w:rFonts w:ascii="Times New Roman" w:hAnsi="Times New Roman"/>
                <w:i w:val="0"/>
                <w:sz w:val="20"/>
                <w:szCs w:val="20"/>
              </w:rPr>
            </w:pPr>
            <w:r w:rsidRPr="0080713B">
              <w:rPr>
                <w:rFonts w:ascii="Times New Roman" w:hAnsi="Times New Roman"/>
                <w:i w:val="0"/>
                <w:sz w:val="20"/>
                <w:szCs w:val="20"/>
              </w:rPr>
              <w:t>Горная Талица, стоянка</w:t>
            </w:r>
          </w:p>
        </w:tc>
        <w:tc>
          <w:tcPr>
            <w:tcW w:w="1134" w:type="dxa"/>
            <w:vAlign w:val="center"/>
          </w:tcPr>
          <w:p w:rsidR="00EF35EC" w:rsidRPr="0080713B" w:rsidRDefault="00EF35EC" w:rsidP="00B82C7D">
            <w:pPr>
              <w:autoSpaceDE w:val="0"/>
              <w:autoSpaceDN w:val="0"/>
              <w:adjustRightInd w:val="0"/>
              <w:spacing w:line="240" w:lineRule="auto"/>
              <w:ind w:left="0" w:right="0" w:firstLine="0"/>
              <w:jc w:val="center"/>
              <w:rPr>
                <w:rFonts w:ascii="Times New Roman" w:eastAsia="SimSun" w:hAnsi="Times New Roman"/>
                <w:i w:val="0"/>
                <w:sz w:val="20"/>
                <w:szCs w:val="20"/>
              </w:rPr>
            </w:pPr>
            <w:r w:rsidRPr="0080713B">
              <w:rPr>
                <w:rFonts w:ascii="Times New Roman" w:eastAsia="SimSun" w:hAnsi="Times New Roman"/>
                <w:i w:val="0"/>
                <w:sz w:val="20"/>
                <w:szCs w:val="20"/>
              </w:rPr>
              <w:t>Не уст.</w:t>
            </w:r>
          </w:p>
        </w:tc>
        <w:tc>
          <w:tcPr>
            <w:tcW w:w="1134" w:type="dxa"/>
            <w:vAlign w:val="center"/>
          </w:tcPr>
          <w:p w:rsidR="00EF35EC" w:rsidRPr="0080713B" w:rsidRDefault="00EF35EC" w:rsidP="00B82C7D">
            <w:pPr>
              <w:autoSpaceDE w:val="0"/>
              <w:autoSpaceDN w:val="0"/>
              <w:adjustRightInd w:val="0"/>
              <w:spacing w:line="240" w:lineRule="auto"/>
              <w:ind w:left="0" w:right="0" w:firstLine="0"/>
              <w:jc w:val="center"/>
              <w:rPr>
                <w:rFonts w:ascii="Times New Roman" w:eastAsia="SimSun" w:hAnsi="Times New Roman"/>
                <w:i w:val="0"/>
                <w:sz w:val="20"/>
                <w:szCs w:val="20"/>
              </w:rPr>
            </w:pPr>
            <w:r w:rsidRPr="0080713B">
              <w:rPr>
                <w:rFonts w:ascii="Times New Roman" w:eastAsia="SimSun" w:hAnsi="Times New Roman"/>
                <w:i w:val="0"/>
                <w:sz w:val="20"/>
                <w:szCs w:val="20"/>
              </w:rPr>
              <w:t>Не уст.</w:t>
            </w:r>
          </w:p>
        </w:tc>
      </w:tr>
    </w:tbl>
    <w:p w:rsidR="00EF35EC" w:rsidRPr="0080713B" w:rsidRDefault="00EF35EC" w:rsidP="00C47270">
      <w:pPr>
        <w:spacing w:line="240" w:lineRule="auto"/>
        <w:ind w:left="0" w:right="0" w:firstLine="567"/>
        <w:jc w:val="both"/>
        <w:rPr>
          <w:rFonts w:ascii="Times New Roman" w:hAnsi="Times New Roman"/>
          <w:i w:val="0"/>
          <w:sz w:val="24"/>
          <w:u w:val="single"/>
        </w:rPr>
      </w:pPr>
    </w:p>
    <w:p w:rsidR="00C47270" w:rsidRPr="0080713B" w:rsidRDefault="00C47270" w:rsidP="00C472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Охранные зоны геодезических пунктов</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C47270" w:rsidRPr="0080713B" w:rsidRDefault="00C47270" w:rsidP="00C47270">
      <w:pPr>
        <w:spacing w:line="240" w:lineRule="auto"/>
        <w:ind w:left="0" w:right="0" w:firstLine="567"/>
        <w:jc w:val="both"/>
        <w:rPr>
          <w:rFonts w:ascii="Times New Roman" w:hAnsi="Times New Roman"/>
          <w:b/>
          <w:i w:val="0"/>
          <w:sz w:val="24"/>
        </w:rPr>
      </w:pPr>
      <w:r w:rsidRPr="0080713B">
        <w:rPr>
          <w:rFonts w:ascii="Times New Roman" w:hAnsi="Times New Roman"/>
          <w:b/>
          <w:i w:val="0"/>
          <w:sz w:val="24"/>
        </w:rPr>
        <w:t xml:space="preserve">Придорожная полоса </w:t>
      </w:r>
      <w:r w:rsidR="00AC44F5" w:rsidRPr="0080713B">
        <w:rPr>
          <w:rFonts w:ascii="Times New Roman" w:hAnsi="Times New Roman"/>
          <w:b/>
          <w:i w:val="0"/>
          <w:sz w:val="24"/>
        </w:rPr>
        <w:t>а</w:t>
      </w:r>
      <w:r w:rsidR="00377C6F" w:rsidRPr="0080713B">
        <w:rPr>
          <w:rFonts w:ascii="Times New Roman" w:hAnsi="Times New Roman"/>
          <w:b/>
          <w:i w:val="0"/>
          <w:sz w:val="24"/>
        </w:rPr>
        <w:t>втомо</w:t>
      </w:r>
      <w:r w:rsidRPr="0080713B">
        <w:rPr>
          <w:rFonts w:ascii="Times New Roman" w:hAnsi="Times New Roman"/>
          <w:b/>
          <w:i w:val="0"/>
          <w:sz w:val="24"/>
        </w:rPr>
        <w:t>бильных дорог</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Ширина придорожной полосы устанавливается в </w:t>
      </w:r>
      <w:r w:rsidR="0091787C" w:rsidRPr="0080713B">
        <w:rPr>
          <w:rFonts w:ascii="Times New Roman" w:hAnsi="Times New Roman"/>
          <w:i w:val="0"/>
          <w:sz w:val="24"/>
        </w:rPr>
        <w:t>зависимости</w:t>
      </w:r>
      <w:r w:rsidRPr="0080713B">
        <w:rPr>
          <w:rFonts w:ascii="Times New Roman" w:hAnsi="Times New Roman"/>
          <w:i w:val="0"/>
          <w:sz w:val="24"/>
        </w:rPr>
        <w:t xml:space="preserve"> от категории </w:t>
      </w:r>
      <w:r w:rsidR="00AC44F5" w:rsidRPr="0080713B">
        <w:rPr>
          <w:rFonts w:ascii="Times New Roman" w:hAnsi="Times New Roman"/>
          <w:i w:val="0"/>
          <w:sz w:val="24"/>
        </w:rPr>
        <w:t>а</w:t>
      </w:r>
      <w:r w:rsidR="00377C6F" w:rsidRPr="0080713B">
        <w:rPr>
          <w:rFonts w:ascii="Times New Roman" w:hAnsi="Times New Roman"/>
          <w:i w:val="0"/>
          <w:sz w:val="24"/>
        </w:rPr>
        <w:t>втомо</w:t>
      </w:r>
      <w:r w:rsidRPr="0080713B">
        <w:rPr>
          <w:rFonts w:ascii="Times New Roman" w:hAnsi="Times New Roman"/>
          <w:i w:val="0"/>
          <w:sz w:val="24"/>
        </w:rPr>
        <w:t xml:space="preserve">бильной дороги в размере, м: 50 </w:t>
      </w:r>
      <w:r w:rsidR="000F122F" w:rsidRPr="0080713B">
        <w:rPr>
          <w:rFonts w:ascii="Times New Roman" w:hAnsi="Times New Roman"/>
          <w:i w:val="0"/>
          <w:sz w:val="24"/>
        </w:rPr>
        <w:t>-</w:t>
      </w:r>
      <w:r w:rsidRPr="0080713B">
        <w:rPr>
          <w:rFonts w:ascii="Times New Roman" w:hAnsi="Times New Roman"/>
          <w:i w:val="0"/>
          <w:sz w:val="24"/>
        </w:rPr>
        <w:t xml:space="preserve"> для </w:t>
      </w:r>
      <w:r w:rsidR="00AC44F5" w:rsidRPr="0080713B">
        <w:rPr>
          <w:rFonts w:ascii="Times New Roman" w:hAnsi="Times New Roman"/>
          <w:i w:val="0"/>
          <w:sz w:val="24"/>
        </w:rPr>
        <w:t>а</w:t>
      </w:r>
      <w:r w:rsidR="00377C6F" w:rsidRPr="0080713B">
        <w:rPr>
          <w:rFonts w:ascii="Times New Roman" w:hAnsi="Times New Roman"/>
          <w:i w:val="0"/>
          <w:sz w:val="24"/>
        </w:rPr>
        <w:t>втомо</w:t>
      </w:r>
      <w:r w:rsidRPr="0080713B">
        <w:rPr>
          <w:rFonts w:ascii="Times New Roman" w:hAnsi="Times New Roman"/>
          <w:i w:val="0"/>
          <w:sz w:val="24"/>
        </w:rPr>
        <w:t xml:space="preserve">бильных дорог III и IV категорий; 25 </w:t>
      </w:r>
      <w:r w:rsidR="000F122F" w:rsidRPr="0080713B">
        <w:rPr>
          <w:rFonts w:ascii="Times New Roman" w:hAnsi="Times New Roman"/>
          <w:i w:val="0"/>
          <w:sz w:val="24"/>
        </w:rPr>
        <w:t>-</w:t>
      </w:r>
      <w:r w:rsidRPr="0080713B">
        <w:rPr>
          <w:rFonts w:ascii="Times New Roman" w:hAnsi="Times New Roman"/>
          <w:i w:val="0"/>
          <w:sz w:val="24"/>
        </w:rPr>
        <w:t xml:space="preserve"> для </w:t>
      </w:r>
      <w:r w:rsidR="00AC44F5" w:rsidRPr="0080713B">
        <w:rPr>
          <w:rFonts w:ascii="Times New Roman" w:hAnsi="Times New Roman"/>
          <w:i w:val="0"/>
          <w:sz w:val="24"/>
        </w:rPr>
        <w:t>а</w:t>
      </w:r>
      <w:r w:rsidR="00377C6F" w:rsidRPr="0080713B">
        <w:rPr>
          <w:rFonts w:ascii="Times New Roman" w:hAnsi="Times New Roman"/>
          <w:i w:val="0"/>
          <w:sz w:val="24"/>
        </w:rPr>
        <w:t>втомо</w:t>
      </w:r>
      <w:r w:rsidRPr="0080713B">
        <w:rPr>
          <w:rFonts w:ascii="Times New Roman" w:hAnsi="Times New Roman"/>
          <w:i w:val="0"/>
          <w:sz w:val="24"/>
        </w:rPr>
        <w:t>бильных дорог V категории.</w:t>
      </w:r>
    </w:p>
    <w:p w:rsidR="00C47270" w:rsidRPr="0080713B" w:rsidRDefault="00C47270" w:rsidP="00C4727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 xml:space="preserve">Зона ограничения до жилой застройки. </w:t>
      </w:r>
    </w:p>
    <w:p w:rsidR="00C47270" w:rsidRPr="0080713B" w:rsidRDefault="00C47270" w:rsidP="00C4727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Расстояния от бровки земляного полотна указанных дорог до застройки </w:t>
      </w:r>
      <w:r w:rsidR="0091787C" w:rsidRPr="0080713B">
        <w:rPr>
          <w:rFonts w:ascii="Times New Roman" w:hAnsi="Times New Roman"/>
          <w:i w:val="0"/>
          <w:sz w:val="24"/>
        </w:rPr>
        <w:t>необходимо</w:t>
      </w:r>
      <w:r w:rsidRPr="0080713B">
        <w:rPr>
          <w:rFonts w:ascii="Times New Roman" w:hAnsi="Times New Roman"/>
          <w:i w:val="0"/>
          <w:sz w:val="24"/>
        </w:rPr>
        <w:t xml:space="preserve"> принимать не менее, м: до жилой застройки </w:t>
      </w:r>
      <w:r w:rsidR="000F122F" w:rsidRPr="0080713B">
        <w:rPr>
          <w:rFonts w:ascii="Times New Roman" w:hAnsi="Times New Roman"/>
          <w:i w:val="0"/>
          <w:sz w:val="24"/>
        </w:rPr>
        <w:t>-</w:t>
      </w:r>
      <w:r w:rsidRPr="0080713B">
        <w:rPr>
          <w:rFonts w:ascii="Times New Roman" w:hAnsi="Times New Roman"/>
          <w:i w:val="0"/>
          <w:sz w:val="24"/>
        </w:rPr>
        <w:t xml:space="preserve"> 100; садово</w:t>
      </w:r>
      <w:r w:rsidR="000F122F" w:rsidRPr="0080713B">
        <w:rPr>
          <w:rFonts w:ascii="Times New Roman" w:hAnsi="Times New Roman"/>
          <w:i w:val="0"/>
          <w:sz w:val="24"/>
        </w:rPr>
        <w:t>-</w:t>
      </w:r>
      <w:r w:rsidRPr="0080713B">
        <w:rPr>
          <w:rFonts w:ascii="Times New Roman" w:hAnsi="Times New Roman"/>
          <w:i w:val="0"/>
          <w:sz w:val="24"/>
        </w:rPr>
        <w:t xml:space="preserve">дачной застройки </w:t>
      </w:r>
      <w:r w:rsidR="000F122F" w:rsidRPr="0080713B">
        <w:rPr>
          <w:rFonts w:ascii="Times New Roman" w:hAnsi="Times New Roman"/>
          <w:i w:val="0"/>
          <w:sz w:val="24"/>
        </w:rPr>
        <w:t>-</w:t>
      </w:r>
      <w:r w:rsidRPr="0080713B">
        <w:rPr>
          <w:rFonts w:ascii="Times New Roman" w:hAnsi="Times New Roman"/>
          <w:i w:val="0"/>
          <w:sz w:val="24"/>
        </w:rPr>
        <w:t xml:space="preserve"> 50; для дорог IV категории </w:t>
      </w:r>
      <w:r w:rsidR="000F122F" w:rsidRPr="0080713B">
        <w:rPr>
          <w:rFonts w:ascii="Times New Roman" w:hAnsi="Times New Roman"/>
          <w:i w:val="0"/>
          <w:sz w:val="24"/>
        </w:rPr>
        <w:t>-</w:t>
      </w:r>
      <w:r w:rsidRPr="0080713B">
        <w:rPr>
          <w:rFonts w:ascii="Times New Roman" w:hAnsi="Times New Roman"/>
          <w:i w:val="0"/>
          <w:sz w:val="24"/>
        </w:rPr>
        <w:t xml:space="preserve">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rsidR="000C1970" w:rsidRPr="0080713B" w:rsidRDefault="00C47270" w:rsidP="000C1970">
      <w:pPr>
        <w:spacing w:line="240" w:lineRule="auto"/>
        <w:ind w:left="0" w:right="0" w:firstLine="567"/>
        <w:jc w:val="both"/>
        <w:rPr>
          <w:rFonts w:ascii="Times New Roman" w:hAnsi="Times New Roman"/>
          <w:i w:val="0"/>
          <w:sz w:val="24"/>
        </w:rPr>
      </w:pPr>
      <w:r w:rsidRPr="0080713B">
        <w:rPr>
          <w:rFonts w:ascii="Times New Roman" w:hAnsi="Times New Roman"/>
          <w:i w:val="0"/>
          <w:sz w:val="24"/>
        </w:rPr>
        <w:t>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w:t>
      </w:r>
      <w:r w:rsidR="000F122F" w:rsidRPr="0080713B">
        <w:rPr>
          <w:rFonts w:ascii="Times New Roman" w:hAnsi="Times New Roman"/>
          <w:i w:val="0"/>
          <w:sz w:val="24"/>
        </w:rPr>
        <w:t>-</w:t>
      </w:r>
      <w:r w:rsidRPr="0080713B">
        <w:rPr>
          <w:rFonts w:ascii="Times New Roman" w:hAnsi="Times New Roman"/>
          <w:i w:val="0"/>
          <w:sz w:val="24"/>
        </w:rPr>
        <w:t xml:space="preserve">гигиенических требований к существующей застройке. В качестве мероприятий </w:t>
      </w:r>
      <w:r w:rsidR="0091787C" w:rsidRPr="0080713B">
        <w:rPr>
          <w:rFonts w:ascii="Times New Roman" w:hAnsi="Times New Roman"/>
          <w:i w:val="0"/>
          <w:sz w:val="24"/>
        </w:rPr>
        <w:t>могут</w:t>
      </w:r>
      <w:r w:rsidRPr="0080713B">
        <w:rPr>
          <w:rFonts w:ascii="Times New Roman" w:hAnsi="Times New Roman"/>
          <w:i w:val="0"/>
          <w:sz w:val="24"/>
        </w:rPr>
        <w:t xml:space="preserve"> быть разработка проектов зон ограничений с компенсирующими мероприятиями в виде </w:t>
      </w:r>
      <w:r w:rsidR="0091787C" w:rsidRPr="0080713B">
        <w:rPr>
          <w:rFonts w:ascii="Times New Roman" w:hAnsi="Times New Roman"/>
          <w:i w:val="0"/>
          <w:sz w:val="24"/>
        </w:rPr>
        <w:t>шумозащитных</w:t>
      </w:r>
      <w:r w:rsidRPr="0080713B">
        <w:rPr>
          <w:rFonts w:ascii="Times New Roman" w:hAnsi="Times New Roman"/>
          <w:i w:val="0"/>
          <w:sz w:val="24"/>
        </w:rPr>
        <w:t xml:space="preserve"> экранов, зеленых насаждений.</w:t>
      </w:r>
    </w:p>
    <w:p w:rsidR="000C1970" w:rsidRPr="0080713B" w:rsidRDefault="000C1970" w:rsidP="000C1970">
      <w:pPr>
        <w:spacing w:line="240" w:lineRule="auto"/>
        <w:ind w:left="0" w:right="0" w:firstLine="567"/>
        <w:jc w:val="both"/>
        <w:rPr>
          <w:rFonts w:ascii="Times New Roman" w:hAnsi="Times New Roman"/>
          <w:b/>
          <w:i w:val="0"/>
          <w:sz w:val="24"/>
        </w:rPr>
      </w:pPr>
      <w:r w:rsidRPr="0080713B">
        <w:rPr>
          <w:rFonts w:ascii="Times New Roman" w:hAnsi="Times New Roman"/>
          <w:b/>
          <w:i w:val="0"/>
          <w:sz w:val="24"/>
        </w:rPr>
        <w:t>Площади залегания полезных ископаемых</w:t>
      </w:r>
    </w:p>
    <w:p w:rsidR="00EE2FB9" w:rsidRPr="0080713B" w:rsidRDefault="000C1970" w:rsidP="000360EF">
      <w:pPr>
        <w:spacing w:line="240" w:lineRule="auto"/>
        <w:ind w:left="0" w:right="0" w:firstLine="567"/>
        <w:jc w:val="both"/>
        <w:rPr>
          <w:rFonts w:ascii="Times New Roman" w:hAnsi="Times New Roman"/>
          <w:i w:val="0"/>
          <w:sz w:val="24"/>
        </w:rPr>
      </w:pPr>
      <w:r w:rsidRPr="0080713B">
        <w:rPr>
          <w:rFonts w:ascii="Times New Roman" w:hAnsi="Times New Roman"/>
          <w:i w:val="0"/>
          <w:sz w:val="24"/>
        </w:rPr>
        <w:t>Площади залегания полезных ископаемых устанавливаются в составе проектной документации н</w:t>
      </w:r>
      <w:r w:rsidR="00EA4275" w:rsidRPr="0080713B">
        <w:rPr>
          <w:rFonts w:ascii="Times New Roman" w:hAnsi="Times New Roman"/>
          <w:i w:val="0"/>
          <w:sz w:val="24"/>
        </w:rPr>
        <w:t>а установление границ горных отводов</w:t>
      </w:r>
      <w:r w:rsidRPr="0080713B">
        <w:rPr>
          <w:rFonts w:ascii="Times New Roman" w:hAnsi="Times New Roman"/>
          <w:i w:val="0"/>
          <w:sz w:val="24"/>
        </w:rPr>
        <w:t>.</w:t>
      </w:r>
    </w:p>
    <w:p w:rsidR="00F405DB" w:rsidRPr="0080713B" w:rsidRDefault="0011533A" w:rsidP="00F405DB">
      <w:pPr>
        <w:pStyle w:val="13"/>
        <w:ind w:firstLine="567"/>
        <w:jc w:val="center"/>
        <w:rPr>
          <w:rFonts w:ascii="Times New Roman" w:hAnsi="Times New Roman"/>
          <w:sz w:val="24"/>
          <w:szCs w:val="24"/>
        </w:rPr>
      </w:pPr>
      <w:bookmarkStart w:id="22" w:name="_Toc518475773"/>
      <w:bookmarkStart w:id="23" w:name="_Toc357690690"/>
      <w:bookmarkStart w:id="24" w:name="_Toc371517434"/>
      <w:r w:rsidRPr="0080713B">
        <w:rPr>
          <w:rFonts w:ascii="Times New Roman" w:hAnsi="Times New Roman"/>
          <w:sz w:val="24"/>
          <w:szCs w:val="24"/>
        </w:rPr>
        <w:t>2</w:t>
      </w:r>
      <w:r w:rsidR="0098783C" w:rsidRPr="0080713B">
        <w:rPr>
          <w:rFonts w:ascii="Times New Roman" w:hAnsi="Times New Roman"/>
          <w:sz w:val="24"/>
          <w:szCs w:val="24"/>
        </w:rPr>
        <w:t xml:space="preserve">. </w:t>
      </w:r>
      <w:r w:rsidR="00F405DB" w:rsidRPr="0080713B">
        <w:rPr>
          <w:rFonts w:ascii="Times New Roman" w:hAnsi="Times New Roman"/>
          <w:sz w:val="24"/>
          <w:szCs w:val="24"/>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22"/>
    </w:p>
    <w:p w:rsidR="0098783C" w:rsidRPr="0080713B" w:rsidRDefault="0098783C" w:rsidP="0023719A">
      <w:pPr>
        <w:spacing w:line="240" w:lineRule="auto"/>
        <w:ind w:left="0" w:right="0" w:firstLine="567"/>
        <w:jc w:val="both"/>
        <w:rPr>
          <w:rFonts w:ascii="Times New Roman" w:hAnsi="Times New Roman"/>
          <w:i w:val="0"/>
          <w:sz w:val="24"/>
        </w:rPr>
      </w:pPr>
    </w:p>
    <w:p w:rsidR="00C47270" w:rsidRPr="0080713B"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5" w:name="_Toc518475774"/>
      <w:r w:rsidRPr="0080713B">
        <w:rPr>
          <w:rFonts w:ascii="Times New Roman" w:hAnsi="Times New Roman" w:cs="Times New Roman"/>
          <w:i w:val="0"/>
          <w:sz w:val="24"/>
          <w:szCs w:val="24"/>
        </w:rPr>
        <w:lastRenderedPageBreak/>
        <w:t>2.1 Параметры функциональных зон</w:t>
      </w:r>
      <w:bookmarkEnd w:id="25"/>
    </w:p>
    <w:p w:rsidR="00C47270" w:rsidRPr="0080713B" w:rsidRDefault="00C47270" w:rsidP="0091732B">
      <w:pPr>
        <w:spacing w:line="240" w:lineRule="auto"/>
        <w:ind w:left="0" w:right="0" w:firstLine="567"/>
        <w:jc w:val="both"/>
        <w:rPr>
          <w:rFonts w:ascii="Times New Roman" w:hAnsi="Times New Roman"/>
          <w:i w:val="0"/>
          <w:sz w:val="24"/>
        </w:rPr>
      </w:pPr>
    </w:p>
    <w:p w:rsidR="00E421C0" w:rsidRPr="0080713B" w:rsidRDefault="00E421C0" w:rsidP="00E421C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Зоны жилой застройки</w:t>
      </w:r>
    </w:p>
    <w:p w:rsidR="00E421C0" w:rsidRPr="0080713B" w:rsidRDefault="00E421C0"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Ж2 </w:t>
      </w:r>
      <w:r w:rsidR="000F122F" w:rsidRPr="0080713B">
        <w:rPr>
          <w:rFonts w:ascii="Times New Roman" w:hAnsi="Times New Roman"/>
          <w:i w:val="0"/>
          <w:sz w:val="24"/>
        </w:rPr>
        <w:t>-</w:t>
      </w:r>
      <w:r w:rsidRPr="0080713B">
        <w:rPr>
          <w:rFonts w:ascii="Times New Roman" w:hAnsi="Times New Roman"/>
          <w:i w:val="0"/>
          <w:sz w:val="24"/>
        </w:rPr>
        <w:t xml:space="preserve"> Зона застр</w:t>
      </w:r>
      <w:r w:rsidR="00DF5E95" w:rsidRPr="0080713B">
        <w:rPr>
          <w:rFonts w:ascii="Times New Roman" w:hAnsi="Times New Roman"/>
          <w:i w:val="0"/>
          <w:sz w:val="24"/>
        </w:rPr>
        <w:t>ойки малоэтажными жилыми домами.</w:t>
      </w:r>
    </w:p>
    <w:p w:rsidR="004435E3" w:rsidRPr="0080713B" w:rsidRDefault="004435E3" w:rsidP="004435E3">
      <w:pPr>
        <w:autoSpaceDE w:val="0"/>
        <w:autoSpaceDN w:val="0"/>
        <w:adjustRightInd w:val="0"/>
        <w:spacing w:line="240" w:lineRule="auto"/>
        <w:ind w:left="0" w:right="0" w:firstLine="567"/>
        <w:jc w:val="both"/>
        <w:rPr>
          <w:rFonts w:ascii="Times New Roman" w:hAnsi="Times New Roman"/>
          <w:i w:val="0"/>
          <w:sz w:val="24"/>
        </w:rPr>
      </w:pPr>
      <w:r w:rsidRPr="0080713B">
        <w:rPr>
          <w:rFonts w:ascii="Times New Roman" w:hAnsi="Times New Roman"/>
          <w:i w:val="0"/>
          <w:sz w:val="24"/>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4435E3" w:rsidRPr="0080713B"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4435E3" w:rsidRPr="0080713B">
        <w:rPr>
          <w:rFonts w:ascii="Times New Roman" w:hAnsi="Times New Roman"/>
          <w:i w:val="0"/>
          <w:sz w:val="24"/>
        </w:rPr>
        <w:t xml:space="preserve"> с целью извлечения предпринимательской выгоды из предоставления жилого помещения для временного проживания в них (гостиницы, дома отдыха);</w:t>
      </w:r>
    </w:p>
    <w:p w:rsidR="004435E3" w:rsidRPr="0080713B"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4435E3" w:rsidRPr="0080713B">
        <w:rPr>
          <w:rFonts w:ascii="Times New Roman" w:hAnsi="Times New Roman"/>
          <w:i w:val="0"/>
          <w:sz w:val="24"/>
        </w:rPr>
        <w:t xml:space="preserve">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4435E3" w:rsidRPr="0080713B" w:rsidRDefault="000F122F" w:rsidP="004435E3">
      <w:pPr>
        <w:autoSpaceDE w:val="0"/>
        <w:autoSpaceDN w:val="0"/>
        <w:adjustRightInd w:val="0"/>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4435E3" w:rsidRPr="0080713B">
        <w:rPr>
          <w:rFonts w:ascii="Times New Roman" w:hAnsi="Times New Roman"/>
          <w:i w:val="0"/>
          <w:sz w:val="24"/>
        </w:rPr>
        <w:t xml:space="preserve"> как способ обеспечения непрерывности производства (вахтовые помещения, служебные жилые помещения на производственных объектах);</w:t>
      </w:r>
    </w:p>
    <w:p w:rsidR="00E421C0" w:rsidRPr="0080713B" w:rsidRDefault="000F122F" w:rsidP="004435E3">
      <w:pPr>
        <w:spacing w:line="240" w:lineRule="auto"/>
        <w:ind w:left="0" w:right="0" w:firstLine="567"/>
        <w:jc w:val="both"/>
        <w:rPr>
          <w:rFonts w:ascii="Times New Roman" w:hAnsi="Times New Roman"/>
          <w:i w:val="0"/>
          <w:sz w:val="24"/>
        </w:rPr>
      </w:pPr>
      <w:r w:rsidRPr="0080713B">
        <w:rPr>
          <w:rFonts w:ascii="Times New Roman" w:hAnsi="Times New Roman"/>
          <w:i w:val="0"/>
          <w:sz w:val="24"/>
        </w:rPr>
        <w:t>-</w:t>
      </w:r>
      <w:r w:rsidR="004435E3" w:rsidRPr="0080713B">
        <w:rPr>
          <w:rFonts w:ascii="Times New Roman" w:hAnsi="Times New Roman"/>
          <w:i w:val="0"/>
          <w:sz w:val="24"/>
        </w:rPr>
        <w:t xml:space="preserve"> как способ обеспечения деятельности режимного учреждения (казармы, караульные помещения, места лишения свободы, содержания под стражей).</w:t>
      </w:r>
    </w:p>
    <w:p w:rsidR="00E421C0" w:rsidRPr="0080713B" w:rsidRDefault="00E421C0" w:rsidP="00E421C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Зоны общественного использования объектов капитального строительства</w:t>
      </w:r>
    </w:p>
    <w:p w:rsidR="009A706D" w:rsidRPr="0080713B" w:rsidRDefault="00DB2951"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О1</w:t>
      </w:r>
      <w:r w:rsidR="00E421C0" w:rsidRPr="0080713B">
        <w:rPr>
          <w:rFonts w:ascii="Times New Roman" w:hAnsi="Times New Roman"/>
          <w:i w:val="0"/>
          <w:sz w:val="24"/>
        </w:rPr>
        <w:t xml:space="preserve"> </w:t>
      </w:r>
      <w:r w:rsidR="000F122F" w:rsidRPr="0080713B">
        <w:rPr>
          <w:rFonts w:ascii="Times New Roman" w:hAnsi="Times New Roman"/>
          <w:i w:val="0"/>
          <w:sz w:val="24"/>
        </w:rPr>
        <w:t>-</w:t>
      </w:r>
      <w:r w:rsidR="00E421C0" w:rsidRPr="0080713B">
        <w:rPr>
          <w:rFonts w:ascii="Times New Roman" w:hAnsi="Times New Roman"/>
          <w:i w:val="0"/>
          <w:sz w:val="24"/>
        </w:rPr>
        <w:t xml:space="preserve"> Зона </w:t>
      </w:r>
      <w:r w:rsidR="009A706D" w:rsidRPr="0080713B">
        <w:rPr>
          <w:rFonts w:ascii="Times New Roman" w:hAnsi="Times New Roman"/>
          <w:i w:val="0"/>
          <w:sz w:val="24"/>
        </w:rPr>
        <w:t>размещения объектов социального и коммунально</w:t>
      </w:r>
      <w:r w:rsidR="000F122F" w:rsidRPr="0080713B">
        <w:rPr>
          <w:rFonts w:ascii="Times New Roman" w:hAnsi="Times New Roman"/>
          <w:i w:val="0"/>
          <w:sz w:val="24"/>
        </w:rPr>
        <w:t>-</w:t>
      </w:r>
      <w:r w:rsidR="009A706D" w:rsidRPr="0080713B">
        <w:rPr>
          <w:rFonts w:ascii="Times New Roman" w:hAnsi="Times New Roman"/>
          <w:i w:val="0"/>
          <w:sz w:val="24"/>
        </w:rPr>
        <w:t>бытового назначения;</w:t>
      </w:r>
    </w:p>
    <w:p w:rsidR="00E421C0" w:rsidRPr="0080713B" w:rsidRDefault="00E421C0"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Зона предназначена для размещения объектов капитального строительства в целях обеспечения удовлетворения бытовых, социальных и </w:t>
      </w:r>
      <w:r w:rsidR="00DF5E95" w:rsidRPr="0080713B">
        <w:rPr>
          <w:rFonts w:ascii="Times New Roman" w:hAnsi="Times New Roman"/>
          <w:i w:val="0"/>
          <w:sz w:val="24"/>
        </w:rPr>
        <w:t>духовных потребностей человека.</w:t>
      </w:r>
    </w:p>
    <w:p w:rsidR="00E421C0" w:rsidRPr="0080713B" w:rsidRDefault="00E421C0" w:rsidP="00E421C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Зоны производственной деятельности</w:t>
      </w:r>
    </w:p>
    <w:p w:rsidR="00E421C0" w:rsidRPr="0080713B" w:rsidRDefault="00E421C0"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П1 </w:t>
      </w:r>
      <w:r w:rsidR="000F122F" w:rsidRPr="0080713B">
        <w:rPr>
          <w:rFonts w:ascii="Times New Roman" w:hAnsi="Times New Roman"/>
          <w:i w:val="0"/>
          <w:sz w:val="24"/>
        </w:rPr>
        <w:t>-</w:t>
      </w:r>
      <w:r w:rsidRPr="0080713B">
        <w:rPr>
          <w:rFonts w:ascii="Times New Roman" w:hAnsi="Times New Roman"/>
          <w:i w:val="0"/>
          <w:sz w:val="24"/>
        </w:rPr>
        <w:t xml:space="preserve"> Производственная зона;</w:t>
      </w:r>
    </w:p>
    <w:p w:rsidR="00E421C0" w:rsidRPr="0080713B" w:rsidRDefault="00E421C0"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 объектов инженерной и транспортной структур, а также для установления санитарно</w:t>
      </w:r>
      <w:r w:rsidR="000F122F" w:rsidRPr="0080713B">
        <w:rPr>
          <w:rFonts w:ascii="Times New Roman" w:hAnsi="Times New Roman"/>
          <w:i w:val="0"/>
          <w:sz w:val="24"/>
        </w:rPr>
        <w:t>-</w:t>
      </w:r>
      <w:r w:rsidRPr="0080713B">
        <w:rPr>
          <w:rFonts w:ascii="Times New Roman" w:hAnsi="Times New Roman"/>
          <w:i w:val="0"/>
          <w:sz w:val="24"/>
        </w:rPr>
        <w:t>защитных зон таких объектов. Благоустройство территории производственной и санитарно</w:t>
      </w:r>
      <w:r w:rsidR="000F122F" w:rsidRPr="0080713B">
        <w:rPr>
          <w:rFonts w:ascii="Times New Roman" w:hAnsi="Times New Roman"/>
          <w:i w:val="0"/>
          <w:sz w:val="24"/>
        </w:rPr>
        <w:t>-</w:t>
      </w:r>
      <w:r w:rsidRPr="0080713B">
        <w:rPr>
          <w:rFonts w:ascii="Times New Roman" w:hAnsi="Times New Roman"/>
          <w:i w:val="0"/>
          <w:sz w:val="24"/>
        </w:rPr>
        <w:t>защитной зон осуществляется за счет собственников производственных объектов.</w:t>
      </w:r>
    </w:p>
    <w:p w:rsidR="00E421C0" w:rsidRPr="0080713B" w:rsidRDefault="00E421C0" w:rsidP="00E421C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Зоны инженерной инфраструктуры</w:t>
      </w:r>
    </w:p>
    <w:p w:rsidR="00E421C0" w:rsidRPr="0080713B" w:rsidRDefault="00E421C0"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И </w:t>
      </w:r>
      <w:r w:rsidR="000F122F" w:rsidRPr="0080713B">
        <w:rPr>
          <w:rFonts w:ascii="Times New Roman" w:hAnsi="Times New Roman"/>
          <w:i w:val="0"/>
          <w:sz w:val="24"/>
        </w:rPr>
        <w:t>-</w:t>
      </w:r>
      <w:r w:rsidRPr="0080713B">
        <w:rPr>
          <w:rFonts w:ascii="Times New Roman" w:hAnsi="Times New Roman"/>
          <w:i w:val="0"/>
          <w:sz w:val="24"/>
        </w:rPr>
        <w:t xml:space="preserve"> Зоны инженерной инфраструктуры.</w:t>
      </w:r>
    </w:p>
    <w:p w:rsidR="00E421C0" w:rsidRPr="0080713B" w:rsidRDefault="00E421C0"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Зона предназначена для размещения объектов инженерной инфраструктуры.</w:t>
      </w:r>
    </w:p>
    <w:p w:rsidR="009A706D" w:rsidRPr="0080713B" w:rsidRDefault="009A706D" w:rsidP="00E421C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Зоны транспорта</w:t>
      </w:r>
    </w:p>
    <w:p w:rsidR="009A706D" w:rsidRPr="0080713B" w:rsidRDefault="009A706D"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Т </w:t>
      </w:r>
      <w:r w:rsidR="000F122F" w:rsidRPr="0080713B">
        <w:rPr>
          <w:rFonts w:ascii="Times New Roman" w:hAnsi="Times New Roman"/>
          <w:i w:val="0"/>
          <w:sz w:val="24"/>
        </w:rPr>
        <w:t>-</w:t>
      </w:r>
      <w:r w:rsidRPr="0080713B">
        <w:rPr>
          <w:rFonts w:ascii="Times New Roman" w:hAnsi="Times New Roman"/>
          <w:i w:val="0"/>
          <w:sz w:val="24"/>
        </w:rPr>
        <w:t xml:space="preserve"> Зоны транспортной инфраструктуры.</w:t>
      </w:r>
    </w:p>
    <w:p w:rsidR="009A706D" w:rsidRPr="0080713B" w:rsidRDefault="009A706D"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E421C0" w:rsidRPr="0080713B" w:rsidRDefault="00E421C0" w:rsidP="00E421C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Зоны сельскохозяйственного использования</w:t>
      </w:r>
    </w:p>
    <w:p w:rsidR="00E421C0" w:rsidRPr="0080713B" w:rsidRDefault="00E421C0"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 xml:space="preserve">СХ2 </w:t>
      </w:r>
      <w:r w:rsidR="000F122F" w:rsidRPr="0080713B">
        <w:rPr>
          <w:rFonts w:ascii="Times New Roman" w:hAnsi="Times New Roman"/>
          <w:i w:val="0"/>
          <w:sz w:val="24"/>
        </w:rPr>
        <w:t>-</w:t>
      </w:r>
      <w:r w:rsidRPr="0080713B">
        <w:rPr>
          <w:rFonts w:ascii="Times New Roman" w:hAnsi="Times New Roman"/>
          <w:i w:val="0"/>
          <w:sz w:val="24"/>
        </w:rPr>
        <w:t xml:space="preserve"> Зона, занятая объектами сельскохозяйственного назначения.</w:t>
      </w:r>
    </w:p>
    <w:p w:rsidR="00E421C0" w:rsidRPr="0080713B" w:rsidRDefault="00E421C0"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501A1D" w:rsidRPr="0080713B" w:rsidRDefault="00501A1D" w:rsidP="00E421C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 xml:space="preserve">Зоны специального назначения </w:t>
      </w:r>
    </w:p>
    <w:p w:rsidR="00E421C0" w:rsidRPr="0080713B" w:rsidRDefault="00501A1D"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СП</w:t>
      </w:r>
      <w:r w:rsidR="00E421C0" w:rsidRPr="0080713B">
        <w:rPr>
          <w:rFonts w:ascii="Times New Roman" w:hAnsi="Times New Roman"/>
          <w:i w:val="0"/>
          <w:sz w:val="24"/>
        </w:rPr>
        <w:t xml:space="preserve"> </w:t>
      </w:r>
      <w:r w:rsidR="000F122F" w:rsidRPr="0080713B">
        <w:rPr>
          <w:rFonts w:ascii="Times New Roman" w:hAnsi="Times New Roman"/>
          <w:i w:val="0"/>
          <w:sz w:val="24"/>
        </w:rPr>
        <w:t>-</w:t>
      </w:r>
      <w:r w:rsidR="00E421C0" w:rsidRPr="0080713B">
        <w:rPr>
          <w:rFonts w:ascii="Times New Roman" w:hAnsi="Times New Roman"/>
          <w:i w:val="0"/>
          <w:sz w:val="24"/>
        </w:rPr>
        <w:t xml:space="preserve"> </w:t>
      </w:r>
      <w:r w:rsidRPr="0080713B">
        <w:rPr>
          <w:rFonts w:ascii="Times New Roman" w:hAnsi="Times New Roman"/>
          <w:i w:val="0"/>
          <w:sz w:val="24"/>
        </w:rPr>
        <w:t>Зона специального назначения, связанная с захоронениями</w:t>
      </w:r>
      <w:r w:rsidR="00E421C0" w:rsidRPr="0080713B">
        <w:rPr>
          <w:rFonts w:ascii="Times New Roman" w:hAnsi="Times New Roman"/>
          <w:i w:val="0"/>
          <w:sz w:val="24"/>
        </w:rPr>
        <w:t>.</w:t>
      </w:r>
    </w:p>
    <w:p w:rsidR="00501A1D" w:rsidRPr="0080713B" w:rsidRDefault="00501A1D" w:rsidP="00501A1D">
      <w:pPr>
        <w:spacing w:line="240" w:lineRule="auto"/>
        <w:ind w:left="0" w:right="0" w:firstLine="567"/>
        <w:jc w:val="both"/>
        <w:rPr>
          <w:rFonts w:ascii="Times New Roman" w:hAnsi="Times New Roman"/>
          <w:i w:val="0"/>
          <w:sz w:val="24"/>
        </w:rPr>
      </w:pPr>
      <w:r w:rsidRPr="0080713B">
        <w:rPr>
          <w:rFonts w:ascii="Times New Roman" w:hAnsi="Times New Roman"/>
          <w:i w:val="0"/>
          <w:sz w:val="24"/>
        </w:rPr>
        <w:t>Зона предназначен</w:t>
      </w:r>
      <w:r w:rsidR="003D72F4" w:rsidRPr="0080713B">
        <w:rPr>
          <w:rFonts w:ascii="Times New Roman" w:hAnsi="Times New Roman"/>
          <w:i w:val="0"/>
          <w:sz w:val="24"/>
        </w:rPr>
        <w:t>а</w:t>
      </w:r>
      <w:r w:rsidRPr="0080713B">
        <w:rPr>
          <w:rFonts w:ascii="Times New Roman" w:hAnsi="Times New Roman"/>
          <w:i w:val="0"/>
          <w:sz w:val="24"/>
        </w:rPr>
        <w:t xml:space="preserve"> для размещения </w:t>
      </w:r>
      <w:r w:rsidR="003D72F4" w:rsidRPr="0080713B">
        <w:rPr>
          <w:rFonts w:ascii="Times New Roman" w:hAnsi="Times New Roman"/>
          <w:i w:val="0"/>
          <w:sz w:val="24"/>
        </w:rPr>
        <w:t xml:space="preserve">объектов, </w:t>
      </w:r>
      <w:r w:rsidRPr="0080713B">
        <w:rPr>
          <w:rFonts w:ascii="Times New Roman" w:hAnsi="Times New Roman"/>
          <w:i w:val="0"/>
          <w:sz w:val="24"/>
        </w:rPr>
        <w:t>связанных с ритуальной деятельностью.</w:t>
      </w:r>
    </w:p>
    <w:p w:rsidR="00501A1D" w:rsidRPr="0080713B" w:rsidRDefault="00501A1D" w:rsidP="00E421C0">
      <w:pPr>
        <w:spacing w:line="240" w:lineRule="auto"/>
        <w:ind w:left="0" w:right="0" w:firstLine="567"/>
        <w:jc w:val="both"/>
        <w:rPr>
          <w:rFonts w:ascii="Times New Roman" w:hAnsi="Times New Roman"/>
          <w:i w:val="0"/>
          <w:sz w:val="24"/>
          <w:u w:val="single"/>
        </w:rPr>
      </w:pPr>
      <w:r w:rsidRPr="0080713B">
        <w:rPr>
          <w:rFonts w:ascii="Times New Roman" w:hAnsi="Times New Roman"/>
          <w:i w:val="0"/>
          <w:sz w:val="24"/>
          <w:u w:val="single"/>
        </w:rPr>
        <w:t>Зоны рекреационного назначения</w:t>
      </w:r>
    </w:p>
    <w:p w:rsidR="00501A1D" w:rsidRPr="0080713B" w:rsidRDefault="00501A1D" w:rsidP="00E421C0">
      <w:pPr>
        <w:spacing w:line="240" w:lineRule="auto"/>
        <w:ind w:left="0" w:right="0" w:firstLine="567"/>
        <w:jc w:val="both"/>
        <w:rPr>
          <w:rFonts w:ascii="Times New Roman" w:hAnsi="Times New Roman"/>
          <w:i w:val="0"/>
          <w:sz w:val="24"/>
        </w:rPr>
      </w:pPr>
      <w:r w:rsidRPr="0080713B">
        <w:rPr>
          <w:rFonts w:ascii="Times New Roman" w:hAnsi="Times New Roman"/>
          <w:i w:val="0"/>
          <w:sz w:val="24"/>
        </w:rPr>
        <w:t>Р - Зона рекреационного назначения.</w:t>
      </w:r>
    </w:p>
    <w:p w:rsidR="00501A1D" w:rsidRPr="0080713B" w:rsidRDefault="00501A1D" w:rsidP="00501A1D">
      <w:pPr>
        <w:spacing w:line="240" w:lineRule="auto"/>
        <w:ind w:left="0" w:right="0" w:firstLine="567"/>
        <w:jc w:val="both"/>
        <w:rPr>
          <w:rFonts w:ascii="Times New Roman" w:hAnsi="Times New Roman"/>
          <w:i w:val="0"/>
          <w:sz w:val="24"/>
        </w:rPr>
      </w:pPr>
      <w:r w:rsidRPr="0080713B">
        <w:rPr>
          <w:rFonts w:ascii="Times New Roman" w:hAnsi="Times New Roman"/>
          <w:i w:val="0"/>
          <w:sz w:val="24"/>
        </w:rPr>
        <w:t>Зона предназначена для размещения мест рекреационного назначения.</w:t>
      </w:r>
    </w:p>
    <w:p w:rsidR="00E421C0" w:rsidRPr="0080713B" w:rsidRDefault="007129FA" w:rsidP="00E421C0">
      <w:pPr>
        <w:spacing w:line="240" w:lineRule="auto"/>
        <w:ind w:left="0" w:firstLine="0"/>
        <w:jc w:val="right"/>
        <w:rPr>
          <w:rFonts w:ascii="Times New Roman" w:hAnsi="Times New Roman"/>
          <w:i w:val="0"/>
          <w:sz w:val="20"/>
          <w:szCs w:val="20"/>
        </w:rPr>
      </w:pPr>
      <w:r w:rsidRPr="0080713B">
        <w:rPr>
          <w:rFonts w:ascii="Times New Roman" w:hAnsi="Times New Roman"/>
          <w:i w:val="0"/>
          <w:sz w:val="20"/>
          <w:szCs w:val="20"/>
        </w:rPr>
        <w:t xml:space="preserve">Таблица </w:t>
      </w:r>
      <w:r w:rsidR="00D63BEA" w:rsidRPr="0080713B">
        <w:rPr>
          <w:rFonts w:ascii="Times New Roman" w:hAnsi="Times New Roman"/>
          <w:i w:val="0"/>
          <w:sz w:val="20"/>
          <w:szCs w:val="20"/>
        </w:rPr>
        <w:t>5</w:t>
      </w:r>
    </w:p>
    <w:p w:rsidR="00E421C0" w:rsidRPr="0080713B" w:rsidRDefault="00E421C0" w:rsidP="00E421C0">
      <w:pPr>
        <w:widowControl w:val="0"/>
        <w:spacing w:line="240" w:lineRule="auto"/>
        <w:ind w:left="0" w:firstLine="0"/>
        <w:jc w:val="center"/>
        <w:rPr>
          <w:rFonts w:ascii="Times New Roman" w:hAnsi="Times New Roman"/>
          <w:i w:val="0"/>
          <w:sz w:val="24"/>
        </w:rPr>
      </w:pPr>
      <w:r w:rsidRPr="0080713B">
        <w:rPr>
          <w:rFonts w:ascii="Times New Roman" w:hAnsi="Times New Roman"/>
          <w:i w:val="0"/>
          <w:sz w:val="24"/>
        </w:rPr>
        <w:t>Параметры развития градостроительных зон</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704"/>
        <w:gridCol w:w="1559"/>
        <w:gridCol w:w="1559"/>
      </w:tblGrid>
      <w:tr w:rsidR="0080713B" w:rsidRPr="0080713B" w:rsidTr="003E3034">
        <w:trPr>
          <w:trHeight w:val="140"/>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rsidR="003E3034" w:rsidRPr="0080713B" w:rsidRDefault="003E3034" w:rsidP="003E3034">
            <w:pPr>
              <w:widowControl w:val="0"/>
              <w:spacing w:line="240" w:lineRule="auto"/>
              <w:ind w:left="0" w:right="0" w:firstLine="0"/>
              <w:jc w:val="right"/>
              <w:rPr>
                <w:rFonts w:ascii="Times New Roman" w:hAnsi="Times New Roman"/>
                <w:b/>
                <w:i w:val="0"/>
                <w:sz w:val="24"/>
              </w:rPr>
            </w:pPr>
            <w:r w:rsidRPr="0080713B">
              <w:rPr>
                <w:rFonts w:ascii="Times New Roman" w:hAnsi="Times New Roman"/>
                <w:b/>
                <w:i w:val="0"/>
                <w:sz w:val="24"/>
              </w:rPr>
              <w:lastRenderedPageBreak/>
              <w:t>Обозн.</w:t>
            </w:r>
          </w:p>
        </w:tc>
        <w:tc>
          <w:tcPr>
            <w:tcW w:w="5704" w:type="dxa"/>
            <w:vMerge w:val="restart"/>
            <w:tcBorders>
              <w:top w:val="single" w:sz="4" w:space="0" w:color="auto"/>
              <w:left w:val="single" w:sz="4" w:space="0" w:color="auto"/>
              <w:bottom w:val="single" w:sz="4" w:space="0" w:color="auto"/>
              <w:right w:val="single" w:sz="4" w:space="0" w:color="auto"/>
            </w:tcBorders>
            <w:vAlign w:val="center"/>
            <w:hideMark/>
          </w:tcPr>
          <w:p w:rsidR="003E3034" w:rsidRPr="0080713B" w:rsidRDefault="003E3034" w:rsidP="003E3034">
            <w:pPr>
              <w:widowControl w:val="0"/>
              <w:spacing w:line="240" w:lineRule="auto"/>
              <w:ind w:left="0" w:right="0" w:firstLine="0"/>
              <w:jc w:val="center"/>
              <w:rPr>
                <w:rFonts w:ascii="Times New Roman" w:hAnsi="Times New Roman"/>
                <w:b/>
                <w:i w:val="0"/>
                <w:sz w:val="24"/>
              </w:rPr>
            </w:pPr>
            <w:r w:rsidRPr="0080713B">
              <w:rPr>
                <w:rFonts w:ascii="Times New Roman" w:hAnsi="Times New Roman"/>
                <w:b/>
                <w:i w:val="0"/>
                <w:sz w:val="24"/>
              </w:rPr>
              <w:t>Функциональная зона</w:t>
            </w:r>
          </w:p>
        </w:tc>
        <w:tc>
          <w:tcPr>
            <w:tcW w:w="3118" w:type="dxa"/>
            <w:gridSpan w:val="2"/>
            <w:tcBorders>
              <w:top w:val="single" w:sz="4" w:space="0" w:color="auto"/>
              <w:left w:val="single" w:sz="4" w:space="0" w:color="auto"/>
              <w:bottom w:val="single" w:sz="4" w:space="0" w:color="auto"/>
              <w:right w:val="single" w:sz="4" w:space="0" w:color="auto"/>
            </w:tcBorders>
            <w:vAlign w:val="center"/>
            <w:hideMark/>
          </w:tcPr>
          <w:p w:rsidR="003E3034" w:rsidRPr="0080713B" w:rsidRDefault="003E3034" w:rsidP="003E3034">
            <w:pPr>
              <w:widowControl w:val="0"/>
              <w:spacing w:line="240" w:lineRule="auto"/>
              <w:ind w:left="0" w:right="0" w:firstLine="0"/>
              <w:jc w:val="center"/>
              <w:rPr>
                <w:rFonts w:ascii="Times New Roman" w:hAnsi="Times New Roman"/>
                <w:b/>
                <w:i w:val="0"/>
                <w:sz w:val="24"/>
              </w:rPr>
            </w:pPr>
            <w:r w:rsidRPr="0080713B">
              <w:rPr>
                <w:rFonts w:ascii="Times New Roman" w:hAnsi="Times New Roman"/>
                <w:b/>
                <w:i w:val="0"/>
                <w:sz w:val="24"/>
              </w:rPr>
              <w:t>Параметры зоны</w:t>
            </w:r>
          </w:p>
        </w:tc>
      </w:tr>
      <w:tr w:rsidR="0080713B" w:rsidRPr="0080713B" w:rsidTr="003E3034">
        <w:tc>
          <w:tcPr>
            <w:tcW w:w="959" w:type="dxa"/>
            <w:vMerge/>
            <w:tcBorders>
              <w:top w:val="single" w:sz="4" w:space="0" w:color="auto"/>
              <w:left w:val="single" w:sz="4" w:space="0" w:color="auto"/>
              <w:bottom w:val="single" w:sz="4" w:space="0" w:color="auto"/>
              <w:right w:val="single" w:sz="4" w:space="0" w:color="auto"/>
            </w:tcBorders>
            <w:vAlign w:val="center"/>
            <w:hideMark/>
          </w:tcPr>
          <w:p w:rsidR="003E3034" w:rsidRPr="0080713B" w:rsidRDefault="003E3034" w:rsidP="003E3034">
            <w:pPr>
              <w:spacing w:line="240" w:lineRule="auto"/>
              <w:ind w:left="0" w:right="0" w:firstLine="0"/>
              <w:rPr>
                <w:rFonts w:ascii="Times New Roman" w:hAnsi="Times New Roman"/>
                <w:b/>
                <w:i w:val="0"/>
                <w:sz w:val="24"/>
              </w:rPr>
            </w:pPr>
          </w:p>
        </w:tc>
        <w:tc>
          <w:tcPr>
            <w:tcW w:w="5704" w:type="dxa"/>
            <w:vMerge/>
            <w:tcBorders>
              <w:top w:val="single" w:sz="4" w:space="0" w:color="auto"/>
              <w:left w:val="single" w:sz="4" w:space="0" w:color="auto"/>
              <w:bottom w:val="single" w:sz="4" w:space="0" w:color="auto"/>
              <w:right w:val="single" w:sz="4" w:space="0" w:color="auto"/>
            </w:tcBorders>
            <w:vAlign w:val="center"/>
            <w:hideMark/>
          </w:tcPr>
          <w:p w:rsidR="003E3034" w:rsidRPr="0080713B" w:rsidRDefault="003E3034" w:rsidP="003E3034">
            <w:pPr>
              <w:spacing w:line="240" w:lineRule="auto"/>
              <w:ind w:left="0" w:right="0" w:firstLine="0"/>
              <w:rPr>
                <w:rFonts w:ascii="Times New Roman" w:hAnsi="Times New Roman"/>
                <w:b/>
                <w:i w:val="0"/>
                <w:sz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3E3034" w:rsidRPr="0080713B" w:rsidRDefault="003E3034" w:rsidP="003E3034">
            <w:pPr>
              <w:widowControl w:val="0"/>
              <w:spacing w:line="240" w:lineRule="auto"/>
              <w:ind w:left="0" w:right="0" w:firstLine="0"/>
              <w:jc w:val="center"/>
              <w:rPr>
                <w:rFonts w:ascii="Times New Roman" w:hAnsi="Times New Roman"/>
                <w:b/>
                <w:i w:val="0"/>
                <w:sz w:val="24"/>
              </w:rPr>
            </w:pPr>
            <w:r w:rsidRPr="0080713B">
              <w:rPr>
                <w:rFonts w:ascii="Times New Roman" w:hAnsi="Times New Roman"/>
                <w:b/>
                <w:i w:val="0"/>
                <w:sz w:val="24"/>
              </w:rPr>
              <w:t>га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3E3034" w:rsidRPr="0080713B" w:rsidRDefault="003E3034" w:rsidP="003E3034">
            <w:pPr>
              <w:widowControl w:val="0"/>
              <w:spacing w:line="240" w:lineRule="auto"/>
              <w:ind w:left="0" w:right="0" w:firstLine="0"/>
              <w:jc w:val="center"/>
              <w:rPr>
                <w:rFonts w:ascii="Times New Roman" w:hAnsi="Times New Roman"/>
                <w:b/>
                <w:i w:val="0"/>
                <w:sz w:val="24"/>
              </w:rPr>
            </w:pPr>
            <w:r w:rsidRPr="0080713B">
              <w:rPr>
                <w:rFonts w:ascii="Times New Roman" w:hAnsi="Times New Roman"/>
                <w:b/>
                <w:i w:val="0"/>
                <w:sz w:val="24"/>
              </w:rPr>
              <w:t>%</w:t>
            </w: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b/>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rPr>
                <w:rFonts w:ascii="Times New Roman" w:hAnsi="Times New Roman"/>
                <w:i w:val="0"/>
                <w:sz w:val="24"/>
              </w:rPr>
            </w:pPr>
            <w:r w:rsidRPr="0080713B">
              <w:rPr>
                <w:rFonts w:ascii="Times New Roman" w:hAnsi="Times New Roman"/>
                <w:i w:val="0"/>
                <w:sz w:val="24"/>
              </w:rPr>
              <w:t>Территория сельского поселения, всего:</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DF5E95"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55200,45</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DF5E95"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100</w:t>
            </w:r>
          </w:p>
        </w:tc>
      </w:tr>
      <w:tr w:rsidR="0080713B" w:rsidRPr="0080713B" w:rsidTr="003E3034">
        <w:trPr>
          <w:trHeight w:val="132"/>
        </w:trPr>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Зоны жилой застройки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i w:val="0"/>
                <w:sz w:val="24"/>
              </w:rPr>
            </w:pPr>
            <w:r w:rsidRPr="0080713B">
              <w:rPr>
                <w:rFonts w:ascii="Times New Roman" w:hAnsi="Times New Roman"/>
                <w:i w:val="0"/>
                <w:sz w:val="24"/>
              </w:rPr>
              <w:t>Ж2</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rPr>
                <w:rFonts w:ascii="Times New Roman" w:hAnsi="Times New Roman"/>
                <w:bCs/>
                <w:i w:val="0"/>
                <w:sz w:val="24"/>
              </w:rPr>
            </w:pPr>
            <w:r w:rsidRPr="0080713B">
              <w:rPr>
                <w:rFonts w:ascii="Times New Roman" w:hAnsi="Times New Roman"/>
                <w:bCs/>
                <w:i w:val="0"/>
                <w:sz w:val="24"/>
              </w:rPr>
              <w:t>Зона застройки малоэтажными жилыми домами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80713B"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905,89</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E46CB9" w:rsidP="009609BD">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1,</w:t>
            </w:r>
            <w:r w:rsidR="009609BD" w:rsidRPr="0080713B">
              <w:rPr>
                <w:rFonts w:ascii="Times New Roman" w:hAnsi="Times New Roman"/>
                <w:i w:val="0"/>
                <w:sz w:val="24"/>
              </w:rPr>
              <w:t>6</w:t>
            </w:r>
            <w:r w:rsidR="0080713B" w:rsidRPr="0080713B">
              <w:rPr>
                <w:rFonts w:ascii="Times New Roman" w:hAnsi="Times New Roman"/>
                <w:i w:val="0"/>
                <w:sz w:val="24"/>
              </w:rPr>
              <w:t>4</w:t>
            </w: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Зоны общественного использования объектов капитального строительства</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i w:val="0"/>
                <w:sz w:val="24"/>
              </w:rPr>
            </w:pPr>
            <w:r w:rsidRPr="0080713B">
              <w:rPr>
                <w:rFonts w:ascii="Times New Roman" w:hAnsi="Times New Roman"/>
                <w:i w:val="0"/>
                <w:sz w:val="24"/>
              </w:rPr>
              <w:t>О1</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rPr>
                <w:rFonts w:ascii="Times New Roman" w:hAnsi="Times New Roman"/>
                <w:bCs/>
                <w:i w:val="0"/>
                <w:sz w:val="24"/>
              </w:rPr>
            </w:pPr>
            <w:r w:rsidRPr="0080713B">
              <w:rPr>
                <w:rFonts w:ascii="Times New Roman" w:hAnsi="Times New Roman"/>
                <w:bCs/>
                <w:i w:val="0"/>
                <w:sz w:val="24"/>
              </w:rPr>
              <w:t>Зона размещения объектов социального и коммунально-бытового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B0BED"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25,6</w:t>
            </w:r>
            <w:r w:rsidR="00D72B66">
              <w:rPr>
                <w:rFonts w:ascii="Times New Roman" w:hAnsi="Times New Roman"/>
                <w:i w:val="0"/>
                <w:sz w:val="24"/>
              </w:rPr>
              <w:t>2</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E46CB9"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0,05</w:t>
            </w: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rPr>
              <w:t>Зоны производственной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i w:val="0"/>
                <w:sz w:val="24"/>
              </w:rPr>
            </w:pPr>
            <w:r w:rsidRPr="0080713B">
              <w:rPr>
                <w:rFonts w:ascii="Times New Roman" w:hAnsi="Times New Roman"/>
                <w:i w:val="0"/>
                <w:sz w:val="24"/>
              </w:rPr>
              <w:t>П1</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rPr>
                <w:rFonts w:ascii="Times New Roman" w:hAnsi="Times New Roman"/>
                <w:bCs/>
                <w:i w:val="0"/>
                <w:sz w:val="24"/>
              </w:rPr>
            </w:pPr>
            <w:r w:rsidRPr="0080713B">
              <w:rPr>
                <w:rFonts w:ascii="Times New Roman" w:hAnsi="Times New Roman"/>
                <w:bCs/>
                <w:i w:val="0"/>
                <w:sz w:val="24"/>
              </w:rPr>
              <w:t>Производственная зона</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B0BED"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320,8</w:t>
            </w:r>
            <w:r w:rsidR="0080713B" w:rsidRPr="0080713B">
              <w:rPr>
                <w:rFonts w:ascii="Times New Roman" w:hAnsi="Times New Roman"/>
                <w:i w:val="0"/>
                <w:sz w:val="24"/>
              </w:rPr>
              <w:t>6</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9609BD"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0,58</w:t>
            </w: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bCs/>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Зоны инженерной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И</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rPr>
                <w:rFonts w:ascii="Times New Roman" w:hAnsi="Times New Roman"/>
                <w:i w:val="0"/>
                <w:sz w:val="24"/>
                <w:lang w:eastAsia="ar-SA"/>
              </w:rPr>
            </w:pPr>
            <w:r w:rsidRPr="0080713B">
              <w:rPr>
                <w:rFonts w:ascii="Times New Roman" w:hAnsi="Times New Roman"/>
                <w:bCs/>
                <w:i w:val="0"/>
                <w:sz w:val="24"/>
              </w:rPr>
              <w:t>Зоны инженерной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80713B"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15,49</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E46CB9" w:rsidP="009609BD">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0,0</w:t>
            </w:r>
            <w:r w:rsidR="009609BD" w:rsidRPr="0080713B">
              <w:rPr>
                <w:rFonts w:ascii="Times New Roman" w:hAnsi="Times New Roman"/>
                <w:i w:val="0"/>
                <w:sz w:val="24"/>
              </w:rPr>
              <w:t>3</w:t>
            </w: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bCs/>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Зоны транспорта</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D72B66" w:rsidRDefault="003E3034" w:rsidP="003E3034">
            <w:pPr>
              <w:widowControl w:val="0"/>
              <w:spacing w:line="240" w:lineRule="auto"/>
              <w:ind w:left="0" w:right="0" w:firstLine="0"/>
              <w:jc w:val="center"/>
              <w:rPr>
                <w:rFonts w:ascii="Times New Roman" w:hAnsi="Times New Roman"/>
                <w:i w:val="0"/>
                <w:sz w:val="24"/>
                <w:lang w:val="en-US"/>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b/>
                <w:i w:val="0"/>
                <w:sz w:val="24"/>
                <w:lang w:eastAsia="ar-SA"/>
              </w:rPr>
            </w:pPr>
            <w:r w:rsidRPr="0080713B">
              <w:rPr>
                <w:rFonts w:ascii="Times New Roman" w:hAnsi="Times New Roman"/>
                <w:i w:val="0"/>
                <w:sz w:val="24"/>
              </w:rPr>
              <w:t>Зоны транспортной инфраструктуры</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80713B"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659,26</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9609BD"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1,1</w:t>
            </w:r>
            <w:r w:rsidR="0080713B" w:rsidRPr="0080713B">
              <w:rPr>
                <w:rFonts w:ascii="Times New Roman" w:hAnsi="Times New Roman"/>
                <w:i w:val="0"/>
                <w:sz w:val="24"/>
              </w:rPr>
              <w:t>9</w:t>
            </w: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b/>
                <w:i w:val="0"/>
                <w:sz w:val="24"/>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Зоны сельскохозяйственного использования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Сх2</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rPr>
                <w:rFonts w:ascii="Times New Roman" w:hAnsi="Times New Roman"/>
                <w:i w:val="0"/>
                <w:sz w:val="24"/>
                <w:lang w:eastAsia="ar-SA"/>
              </w:rPr>
            </w:pPr>
            <w:r w:rsidRPr="0080713B">
              <w:rPr>
                <w:rFonts w:ascii="Times New Roman" w:hAnsi="Times New Roman"/>
                <w:i w:val="0"/>
                <w:sz w:val="24"/>
                <w:lang w:eastAsia="ar-SA"/>
              </w:rPr>
              <w:t>Зона, занятая объектами сельскохозяйственного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80713B" w:rsidP="00E46CB9">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587,55</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9609BD" w:rsidP="003E3034">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1,0</w:t>
            </w:r>
            <w:r w:rsidR="0080713B" w:rsidRPr="0080713B">
              <w:rPr>
                <w:rFonts w:ascii="Times New Roman" w:hAnsi="Times New Roman"/>
                <w:i w:val="0"/>
                <w:sz w:val="24"/>
              </w:rPr>
              <w:t>6</w:t>
            </w:r>
          </w:p>
        </w:tc>
      </w:tr>
      <w:tr w:rsidR="0080713B" w:rsidRPr="0080713B" w:rsidTr="003E3034">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b/>
                <w:i w:val="0"/>
                <w:sz w:val="24"/>
                <w:lang w:eastAsia="ar-SA"/>
              </w:rPr>
            </w:pPr>
            <w:r w:rsidRPr="0080713B">
              <w:rPr>
                <w:rFonts w:ascii="Times New Roman" w:hAnsi="Times New Roman"/>
                <w:b/>
                <w:i w:val="0"/>
                <w:sz w:val="24"/>
                <w:lang w:eastAsia="ar-SA"/>
              </w:rPr>
              <w:t>Зоны специального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r>
      <w:tr w:rsidR="0080713B" w:rsidRPr="0080713B" w:rsidTr="003E3034">
        <w:trPr>
          <w:trHeight w:val="64"/>
        </w:trPr>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i w:val="0"/>
                <w:sz w:val="24"/>
              </w:rPr>
            </w:pPr>
            <w:r w:rsidRPr="0080713B">
              <w:rPr>
                <w:rFonts w:ascii="Times New Roman" w:hAnsi="Times New Roman"/>
                <w:i w:val="0"/>
                <w:sz w:val="24"/>
              </w:rPr>
              <w:t>СП1</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rPr>
                <w:rFonts w:ascii="Times New Roman" w:hAnsi="Times New Roman"/>
                <w:bCs/>
                <w:i w:val="0"/>
                <w:sz w:val="24"/>
              </w:rPr>
            </w:pPr>
            <w:r w:rsidRPr="0080713B">
              <w:rPr>
                <w:rFonts w:ascii="Times New Roman" w:hAnsi="Times New Roman"/>
                <w:i w:val="0"/>
                <w:sz w:val="24"/>
              </w:rPr>
              <w:t>Зона специального назначения, связанная с захоронениями</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D72B66" w:rsidRDefault="0080713B" w:rsidP="003E3034">
            <w:pPr>
              <w:widowControl w:val="0"/>
              <w:spacing w:line="240" w:lineRule="auto"/>
              <w:ind w:left="0" w:right="0" w:firstLine="0"/>
              <w:jc w:val="center"/>
              <w:rPr>
                <w:rFonts w:ascii="Times New Roman" w:hAnsi="Times New Roman"/>
                <w:i w:val="0"/>
                <w:color w:val="984806" w:themeColor="accent6" w:themeShade="80"/>
                <w:sz w:val="24"/>
              </w:rPr>
            </w:pPr>
            <w:r w:rsidRPr="00D72B66">
              <w:rPr>
                <w:rFonts w:ascii="Times New Roman" w:hAnsi="Times New Roman"/>
                <w:i w:val="0"/>
                <w:color w:val="984806" w:themeColor="accent6" w:themeShade="80"/>
                <w:sz w:val="24"/>
              </w:rPr>
              <w:t>1</w:t>
            </w:r>
            <w:r w:rsidR="00D72B66" w:rsidRPr="00D72B66">
              <w:rPr>
                <w:rFonts w:ascii="Times New Roman" w:hAnsi="Times New Roman"/>
                <w:i w:val="0"/>
                <w:color w:val="984806" w:themeColor="accent6" w:themeShade="80"/>
                <w:sz w:val="24"/>
              </w:rPr>
              <w:t>0</w:t>
            </w:r>
            <w:r w:rsidRPr="00D72B66">
              <w:rPr>
                <w:rFonts w:ascii="Times New Roman" w:hAnsi="Times New Roman"/>
                <w:i w:val="0"/>
                <w:color w:val="984806" w:themeColor="accent6" w:themeShade="80"/>
                <w:sz w:val="24"/>
              </w:rPr>
              <w:t>,</w:t>
            </w:r>
            <w:r w:rsidR="00D72B66" w:rsidRPr="00D72B66">
              <w:rPr>
                <w:rFonts w:ascii="Times New Roman" w:hAnsi="Times New Roman"/>
                <w:i w:val="0"/>
                <w:color w:val="984806" w:themeColor="accent6" w:themeShade="80"/>
                <w:sz w:val="24"/>
              </w:rPr>
              <w:t>33</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D72B66" w:rsidRDefault="009609BD" w:rsidP="003E3034">
            <w:pPr>
              <w:widowControl w:val="0"/>
              <w:spacing w:line="240" w:lineRule="auto"/>
              <w:ind w:left="0" w:right="0" w:firstLine="0"/>
              <w:jc w:val="center"/>
              <w:rPr>
                <w:rFonts w:ascii="Times New Roman" w:hAnsi="Times New Roman"/>
                <w:i w:val="0"/>
                <w:color w:val="984806" w:themeColor="accent6" w:themeShade="80"/>
                <w:sz w:val="24"/>
                <w:lang w:val="en-US"/>
              </w:rPr>
            </w:pPr>
            <w:r w:rsidRPr="00D72B66">
              <w:rPr>
                <w:rFonts w:ascii="Times New Roman" w:hAnsi="Times New Roman"/>
                <w:i w:val="0"/>
                <w:color w:val="984806" w:themeColor="accent6" w:themeShade="80"/>
                <w:sz w:val="24"/>
              </w:rPr>
              <w:t>0,0</w:t>
            </w:r>
            <w:r w:rsidR="00D72B66" w:rsidRPr="00D72B66">
              <w:rPr>
                <w:rFonts w:ascii="Times New Roman" w:hAnsi="Times New Roman"/>
                <w:i w:val="0"/>
                <w:color w:val="984806" w:themeColor="accent6" w:themeShade="80"/>
                <w:sz w:val="24"/>
                <w:lang w:val="en-US"/>
              </w:rPr>
              <w:t>2</w:t>
            </w:r>
          </w:p>
        </w:tc>
      </w:tr>
      <w:tr w:rsidR="0080713B" w:rsidRPr="0080713B" w:rsidTr="003E3034">
        <w:trPr>
          <w:trHeight w:val="64"/>
        </w:trPr>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i w:val="0"/>
                <w:sz w:val="24"/>
              </w:rPr>
            </w:pP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uppressAutoHyphens/>
              <w:spacing w:line="240" w:lineRule="auto"/>
              <w:ind w:left="0" w:right="0" w:firstLine="0"/>
              <w:rPr>
                <w:rFonts w:ascii="Times New Roman" w:hAnsi="Times New Roman"/>
                <w:i w:val="0"/>
                <w:sz w:val="24"/>
              </w:rPr>
            </w:pPr>
            <w:r w:rsidRPr="0080713B">
              <w:rPr>
                <w:rFonts w:ascii="Times New Roman" w:hAnsi="Times New Roman"/>
                <w:b/>
                <w:i w:val="0"/>
                <w:sz w:val="24"/>
                <w:lang w:eastAsia="ar-SA"/>
              </w:rPr>
              <w:t>Зоны рекреационного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widowControl w:val="0"/>
              <w:spacing w:line="240" w:lineRule="auto"/>
              <w:ind w:left="0" w:right="0" w:firstLine="0"/>
              <w:jc w:val="center"/>
              <w:rPr>
                <w:rFonts w:ascii="Times New Roman" w:hAnsi="Times New Roman"/>
                <w:i w:val="0"/>
                <w:sz w:val="24"/>
              </w:rPr>
            </w:pPr>
          </w:p>
        </w:tc>
      </w:tr>
      <w:tr w:rsidR="003E3034" w:rsidRPr="0080713B" w:rsidTr="003E3034">
        <w:trPr>
          <w:trHeight w:val="64"/>
        </w:trPr>
        <w:tc>
          <w:tcPr>
            <w:tcW w:w="959"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jc w:val="center"/>
              <w:rPr>
                <w:rFonts w:ascii="Times New Roman" w:hAnsi="Times New Roman"/>
                <w:i w:val="0"/>
                <w:sz w:val="24"/>
              </w:rPr>
            </w:pPr>
            <w:r w:rsidRPr="0080713B">
              <w:rPr>
                <w:rFonts w:ascii="Times New Roman" w:hAnsi="Times New Roman"/>
                <w:i w:val="0"/>
                <w:sz w:val="24"/>
              </w:rPr>
              <w:t>Р</w:t>
            </w:r>
          </w:p>
        </w:tc>
        <w:tc>
          <w:tcPr>
            <w:tcW w:w="5704" w:type="dxa"/>
            <w:tcBorders>
              <w:top w:val="single" w:sz="4" w:space="0" w:color="auto"/>
              <w:left w:val="single" w:sz="4" w:space="0" w:color="auto"/>
              <w:bottom w:val="single" w:sz="4" w:space="0" w:color="auto"/>
              <w:right w:val="single" w:sz="4" w:space="0" w:color="auto"/>
            </w:tcBorders>
            <w:vAlign w:val="center"/>
          </w:tcPr>
          <w:p w:rsidR="003E3034" w:rsidRPr="0080713B" w:rsidRDefault="003E3034" w:rsidP="003E3034">
            <w:pPr>
              <w:spacing w:line="240" w:lineRule="auto"/>
              <w:ind w:left="0" w:right="0" w:firstLine="0"/>
              <w:rPr>
                <w:rFonts w:ascii="Times New Roman" w:hAnsi="Times New Roman"/>
                <w:i w:val="0"/>
                <w:sz w:val="24"/>
              </w:rPr>
            </w:pPr>
            <w:r w:rsidRPr="0080713B">
              <w:rPr>
                <w:rFonts w:ascii="Times New Roman" w:hAnsi="Times New Roman"/>
                <w:i w:val="0"/>
                <w:sz w:val="24"/>
              </w:rPr>
              <w:t>Зона рекреационного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D72B66" w:rsidRDefault="0080713B" w:rsidP="00DD0A2F">
            <w:pPr>
              <w:widowControl w:val="0"/>
              <w:spacing w:line="240" w:lineRule="auto"/>
              <w:ind w:left="0" w:right="0" w:firstLine="0"/>
              <w:jc w:val="center"/>
              <w:rPr>
                <w:rFonts w:ascii="Times New Roman" w:hAnsi="Times New Roman"/>
                <w:i w:val="0"/>
                <w:color w:val="984806" w:themeColor="accent6" w:themeShade="80"/>
                <w:sz w:val="24"/>
              </w:rPr>
            </w:pPr>
            <w:r w:rsidRPr="00D72B66">
              <w:rPr>
                <w:rFonts w:ascii="Times New Roman" w:hAnsi="Times New Roman"/>
                <w:i w:val="0"/>
                <w:color w:val="984806" w:themeColor="accent6" w:themeShade="80"/>
                <w:sz w:val="24"/>
              </w:rPr>
              <w:t>5267</w:t>
            </w:r>
            <w:r w:rsidR="00D72B66" w:rsidRPr="00D72B66">
              <w:rPr>
                <w:rFonts w:ascii="Times New Roman" w:hAnsi="Times New Roman"/>
                <w:i w:val="0"/>
                <w:color w:val="984806" w:themeColor="accent6" w:themeShade="80"/>
                <w:sz w:val="24"/>
              </w:rPr>
              <w:t>5</w:t>
            </w:r>
            <w:r w:rsidRPr="00D72B66">
              <w:rPr>
                <w:rFonts w:ascii="Times New Roman" w:hAnsi="Times New Roman"/>
                <w:i w:val="0"/>
                <w:color w:val="984806" w:themeColor="accent6" w:themeShade="80"/>
                <w:sz w:val="24"/>
              </w:rPr>
              <w:t>,4</w:t>
            </w:r>
            <w:r w:rsidR="00D72B66" w:rsidRPr="00D72B66">
              <w:rPr>
                <w:rFonts w:ascii="Times New Roman" w:hAnsi="Times New Roman"/>
                <w:i w:val="0"/>
                <w:color w:val="984806" w:themeColor="accent6" w:themeShade="80"/>
                <w:sz w:val="24"/>
              </w:rPr>
              <w:t>5</w:t>
            </w:r>
          </w:p>
        </w:tc>
        <w:tc>
          <w:tcPr>
            <w:tcW w:w="1559" w:type="dxa"/>
            <w:tcBorders>
              <w:top w:val="single" w:sz="4" w:space="0" w:color="auto"/>
              <w:left w:val="single" w:sz="4" w:space="0" w:color="auto"/>
              <w:bottom w:val="single" w:sz="4" w:space="0" w:color="auto"/>
              <w:right w:val="single" w:sz="4" w:space="0" w:color="auto"/>
            </w:tcBorders>
            <w:vAlign w:val="center"/>
          </w:tcPr>
          <w:p w:rsidR="003E3034" w:rsidRPr="00D72B66" w:rsidRDefault="009609BD" w:rsidP="003E3034">
            <w:pPr>
              <w:widowControl w:val="0"/>
              <w:spacing w:line="240" w:lineRule="auto"/>
              <w:ind w:left="0" w:right="0" w:firstLine="0"/>
              <w:jc w:val="center"/>
              <w:rPr>
                <w:rFonts w:ascii="Times New Roman" w:hAnsi="Times New Roman"/>
                <w:i w:val="0"/>
                <w:color w:val="984806" w:themeColor="accent6" w:themeShade="80"/>
                <w:sz w:val="24"/>
                <w:lang w:val="en-US"/>
              </w:rPr>
            </w:pPr>
            <w:r w:rsidRPr="00D72B66">
              <w:rPr>
                <w:rFonts w:ascii="Times New Roman" w:hAnsi="Times New Roman"/>
                <w:i w:val="0"/>
                <w:color w:val="984806" w:themeColor="accent6" w:themeShade="80"/>
                <w:sz w:val="24"/>
              </w:rPr>
              <w:t>95,4</w:t>
            </w:r>
            <w:r w:rsidR="00D72B66" w:rsidRPr="00D72B66">
              <w:rPr>
                <w:rFonts w:ascii="Times New Roman" w:hAnsi="Times New Roman"/>
                <w:i w:val="0"/>
                <w:color w:val="984806" w:themeColor="accent6" w:themeShade="80"/>
                <w:sz w:val="24"/>
                <w:lang w:val="en-US"/>
              </w:rPr>
              <w:t>3</w:t>
            </w:r>
          </w:p>
        </w:tc>
      </w:tr>
    </w:tbl>
    <w:p w:rsidR="00141D64" w:rsidRPr="0080713B" w:rsidRDefault="00141D64" w:rsidP="0098783C">
      <w:pPr>
        <w:spacing w:line="240" w:lineRule="auto"/>
        <w:ind w:left="0" w:firstLine="0"/>
        <w:jc w:val="right"/>
        <w:rPr>
          <w:rFonts w:ascii="Times New Roman" w:hAnsi="Times New Roman"/>
          <w:i w:val="0"/>
          <w:sz w:val="20"/>
          <w:szCs w:val="20"/>
        </w:rPr>
      </w:pPr>
    </w:p>
    <w:p w:rsidR="00C47270" w:rsidRPr="0080713B" w:rsidRDefault="00C47270" w:rsidP="00C47270">
      <w:pPr>
        <w:pStyle w:val="20"/>
        <w:tabs>
          <w:tab w:val="left" w:pos="9639"/>
        </w:tabs>
        <w:spacing w:line="240" w:lineRule="auto"/>
        <w:ind w:left="0" w:right="0" w:firstLine="567"/>
        <w:rPr>
          <w:rFonts w:ascii="Times New Roman" w:hAnsi="Times New Roman" w:cs="Times New Roman"/>
          <w:i w:val="0"/>
          <w:sz w:val="24"/>
          <w:szCs w:val="24"/>
        </w:rPr>
      </w:pPr>
      <w:bookmarkStart w:id="26" w:name="_Toc518475775"/>
      <w:bookmarkEnd w:id="23"/>
      <w:bookmarkEnd w:id="24"/>
      <w:r w:rsidRPr="0080713B">
        <w:rPr>
          <w:rFonts w:ascii="Times New Roman" w:hAnsi="Times New Roman" w:cs="Times New Roman"/>
          <w:i w:val="0"/>
          <w:sz w:val="24"/>
          <w:szCs w:val="24"/>
        </w:rPr>
        <w:t>2.2 Сведения о планируемых для размещения объектах федерального значения, объектах регионального значения, объектах местного значения</w:t>
      </w:r>
      <w:r w:rsidR="003D72F4" w:rsidRPr="0080713B">
        <w:rPr>
          <w:rFonts w:ascii="Times New Roman" w:hAnsi="Times New Roman" w:cs="Times New Roman"/>
          <w:i w:val="0"/>
          <w:sz w:val="24"/>
          <w:szCs w:val="24"/>
        </w:rPr>
        <w:t>, за исключением линейных объектов</w:t>
      </w:r>
      <w:bookmarkEnd w:id="26"/>
    </w:p>
    <w:p w:rsidR="00633DDA" w:rsidRPr="0080713B" w:rsidRDefault="00633DDA" w:rsidP="00581606">
      <w:pPr>
        <w:spacing w:line="240" w:lineRule="auto"/>
        <w:ind w:left="0" w:firstLine="0"/>
        <w:jc w:val="both"/>
        <w:rPr>
          <w:rFonts w:ascii="Times New Roman" w:hAnsi="Times New Roman"/>
          <w:i w:val="0"/>
          <w:sz w:val="24"/>
        </w:rPr>
      </w:pPr>
    </w:p>
    <w:p w:rsidR="00D97FF4" w:rsidRPr="0080713B" w:rsidRDefault="00D97FF4" w:rsidP="00D97FF4">
      <w:pPr>
        <w:spacing w:line="240" w:lineRule="auto"/>
        <w:ind w:left="0" w:firstLine="0"/>
        <w:jc w:val="right"/>
        <w:rPr>
          <w:rFonts w:ascii="Times New Roman" w:hAnsi="Times New Roman"/>
          <w:i w:val="0"/>
          <w:sz w:val="20"/>
          <w:szCs w:val="20"/>
        </w:rPr>
      </w:pPr>
      <w:r w:rsidRPr="0080713B">
        <w:rPr>
          <w:rFonts w:ascii="Times New Roman" w:hAnsi="Times New Roman"/>
          <w:i w:val="0"/>
          <w:sz w:val="20"/>
          <w:szCs w:val="20"/>
        </w:rPr>
        <w:t>Таблица 6</w:t>
      </w:r>
    </w:p>
    <w:p w:rsidR="00D97FF4" w:rsidRPr="0080713B" w:rsidRDefault="00D97FF4" w:rsidP="00D97FF4">
      <w:pPr>
        <w:widowControl w:val="0"/>
        <w:spacing w:line="240" w:lineRule="auto"/>
        <w:ind w:left="0" w:firstLine="0"/>
        <w:jc w:val="center"/>
        <w:rPr>
          <w:rFonts w:ascii="Times New Roman" w:hAnsi="Times New Roman"/>
          <w:i w:val="0"/>
          <w:sz w:val="24"/>
        </w:rPr>
      </w:pPr>
      <w:r w:rsidRPr="0080713B">
        <w:rPr>
          <w:rFonts w:ascii="Times New Roman" w:hAnsi="Times New Roman"/>
          <w:i w:val="0"/>
          <w:sz w:val="24"/>
        </w:rPr>
        <w:t>Сведения о планируемых для размещения объектах регионального значения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59"/>
        <w:gridCol w:w="5136"/>
        <w:gridCol w:w="2977"/>
      </w:tblGrid>
      <w:tr w:rsidR="0080713B" w:rsidRPr="0080713B" w:rsidTr="00D97FF4">
        <w:trPr>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rsidR="00D97FF4" w:rsidRPr="0080713B" w:rsidRDefault="00D97FF4" w:rsidP="00D97FF4">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 по экспл.</w:t>
            </w:r>
          </w:p>
        </w:tc>
        <w:tc>
          <w:tcPr>
            <w:tcW w:w="959" w:type="dxa"/>
            <w:tcBorders>
              <w:top w:val="single" w:sz="4" w:space="0" w:color="auto"/>
              <w:left w:val="single" w:sz="4" w:space="0" w:color="auto"/>
              <w:bottom w:val="single" w:sz="4" w:space="0" w:color="auto"/>
              <w:right w:val="single" w:sz="4" w:space="0" w:color="auto"/>
            </w:tcBorders>
            <w:vAlign w:val="center"/>
            <w:hideMark/>
          </w:tcPr>
          <w:p w:rsidR="00D97FF4" w:rsidRPr="0080713B" w:rsidRDefault="00D97FF4" w:rsidP="00D97FF4">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Зона</w:t>
            </w:r>
          </w:p>
        </w:tc>
        <w:tc>
          <w:tcPr>
            <w:tcW w:w="5136" w:type="dxa"/>
            <w:tcBorders>
              <w:top w:val="single" w:sz="4" w:space="0" w:color="auto"/>
              <w:left w:val="single" w:sz="4" w:space="0" w:color="auto"/>
              <w:bottom w:val="single" w:sz="4" w:space="0" w:color="auto"/>
              <w:right w:val="single" w:sz="4" w:space="0" w:color="auto"/>
            </w:tcBorders>
            <w:vAlign w:val="center"/>
            <w:hideMark/>
          </w:tcPr>
          <w:p w:rsidR="00D97FF4" w:rsidRPr="0080713B" w:rsidRDefault="00D97FF4" w:rsidP="00D97FF4">
            <w:pPr>
              <w:widowControl w:val="0"/>
              <w:spacing w:line="240" w:lineRule="auto"/>
              <w:ind w:left="0" w:right="33" w:firstLine="0"/>
              <w:jc w:val="center"/>
              <w:rPr>
                <w:rFonts w:ascii="Times New Roman" w:hAnsi="Times New Roman"/>
                <w:b/>
                <w:i w:val="0"/>
                <w:sz w:val="20"/>
                <w:szCs w:val="20"/>
              </w:rPr>
            </w:pPr>
            <w:r w:rsidRPr="0080713B">
              <w:rPr>
                <w:rFonts w:ascii="Times New Roman" w:hAnsi="Times New Roman"/>
                <w:b/>
                <w:i w:val="0"/>
                <w:sz w:val="20"/>
                <w:szCs w:val="20"/>
              </w:rPr>
              <w:t>Наименование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D97FF4" w:rsidRPr="0080713B" w:rsidRDefault="00D97FF4" w:rsidP="00D97FF4">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Местоположение</w:t>
            </w:r>
          </w:p>
        </w:tc>
      </w:tr>
      <w:tr w:rsidR="0080713B" w:rsidRPr="0080713B" w:rsidTr="00D97FF4">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D97FF4" w:rsidRPr="0080713B" w:rsidRDefault="00D97FF4" w:rsidP="00D97FF4">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инженерной инфраструктуры</w:t>
            </w:r>
          </w:p>
        </w:tc>
      </w:tr>
      <w:tr w:rsidR="0080713B" w:rsidRPr="0080713B" w:rsidTr="00D97FF4">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D97FF4" w:rsidRPr="0080713B" w:rsidRDefault="00D97FF4" w:rsidP="00D97FF4">
            <w:pPr>
              <w:widowControl w:val="0"/>
              <w:spacing w:line="240" w:lineRule="auto"/>
              <w:ind w:left="0" w:right="0" w:firstLine="0"/>
              <w:rPr>
                <w:rFonts w:ascii="Times New Roman" w:hAnsi="Times New Roman"/>
                <w:b/>
                <w:i w:val="0"/>
                <w:sz w:val="20"/>
                <w:szCs w:val="20"/>
              </w:rPr>
            </w:pPr>
            <w:r w:rsidRPr="0080713B">
              <w:rPr>
                <w:rFonts w:ascii="Times New Roman" w:hAnsi="Times New Roman"/>
                <w:b/>
                <w:i w:val="0"/>
                <w:sz w:val="20"/>
                <w:szCs w:val="20"/>
              </w:rPr>
              <w:t>ОКС электроэнергетики</w:t>
            </w:r>
          </w:p>
        </w:tc>
      </w:tr>
      <w:tr w:rsidR="0080713B" w:rsidRPr="0080713B" w:rsidTr="00D97FF4">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D97FF4" w:rsidRPr="0080713B" w:rsidRDefault="00D97FF4" w:rsidP="00D97FF4">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Расчетный срок</w:t>
            </w:r>
          </w:p>
        </w:tc>
      </w:tr>
      <w:tr w:rsidR="00D97FF4" w:rsidRPr="0080713B" w:rsidTr="00D97FF4">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D97FF4" w:rsidRPr="0080713B" w:rsidRDefault="002639B8" w:rsidP="00D97FF4">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w:t>
            </w:r>
          </w:p>
        </w:tc>
        <w:tc>
          <w:tcPr>
            <w:tcW w:w="959" w:type="dxa"/>
            <w:tcBorders>
              <w:top w:val="single" w:sz="4" w:space="0" w:color="auto"/>
              <w:left w:val="single" w:sz="4" w:space="0" w:color="auto"/>
              <w:bottom w:val="single" w:sz="4" w:space="0" w:color="auto"/>
              <w:right w:val="single" w:sz="4" w:space="0" w:color="auto"/>
            </w:tcBorders>
            <w:vAlign w:val="center"/>
          </w:tcPr>
          <w:p w:rsidR="00D97FF4" w:rsidRPr="0080713B" w:rsidRDefault="002639B8" w:rsidP="00D97FF4">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Т</w:t>
            </w:r>
          </w:p>
        </w:tc>
        <w:tc>
          <w:tcPr>
            <w:tcW w:w="5136" w:type="dxa"/>
            <w:tcBorders>
              <w:top w:val="single" w:sz="4" w:space="0" w:color="auto"/>
              <w:left w:val="single" w:sz="4" w:space="0" w:color="auto"/>
              <w:bottom w:val="single" w:sz="4" w:space="0" w:color="auto"/>
              <w:right w:val="single" w:sz="4" w:space="0" w:color="auto"/>
            </w:tcBorders>
            <w:vAlign w:val="center"/>
          </w:tcPr>
          <w:p w:rsidR="00D97FF4" w:rsidRPr="0080713B" w:rsidRDefault="002639B8" w:rsidP="00D97FF4">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Тяговая подстанция Ярино Свердловской </w:t>
            </w:r>
            <w:r w:rsidR="00471403">
              <w:rPr>
                <w:rFonts w:ascii="Times New Roman" w:hAnsi="Times New Roman"/>
                <w:i w:val="0"/>
                <w:sz w:val="20"/>
                <w:szCs w:val="20"/>
              </w:rPr>
              <w:t>ж.д.</w:t>
            </w:r>
          </w:p>
        </w:tc>
        <w:tc>
          <w:tcPr>
            <w:tcW w:w="2977" w:type="dxa"/>
            <w:tcBorders>
              <w:top w:val="single" w:sz="4" w:space="0" w:color="auto"/>
              <w:left w:val="single" w:sz="4" w:space="0" w:color="auto"/>
              <w:bottom w:val="single" w:sz="4" w:space="0" w:color="auto"/>
              <w:right w:val="single" w:sz="4" w:space="0" w:color="auto"/>
            </w:tcBorders>
            <w:vAlign w:val="center"/>
          </w:tcPr>
          <w:p w:rsidR="00D97FF4" w:rsidRPr="0080713B" w:rsidRDefault="002639B8" w:rsidP="00D97FF4">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bl>
    <w:p w:rsidR="00D36A27" w:rsidRPr="0080713B" w:rsidRDefault="00D36A27" w:rsidP="00633DDA">
      <w:pPr>
        <w:spacing w:line="240" w:lineRule="auto"/>
        <w:ind w:left="0" w:right="0" w:firstLine="567"/>
        <w:jc w:val="both"/>
        <w:rPr>
          <w:rFonts w:ascii="Times New Roman" w:hAnsi="Times New Roman"/>
          <w:i w:val="0"/>
          <w:sz w:val="24"/>
        </w:rPr>
      </w:pPr>
    </w:p>
    <w:p w:rsidR="00D36A27" w:rsidRPr="0080713B" w:rsidRDefault="00D36A27" w:rsidP="00D36A27">
      <w:pPr>
        <w:spacing w:line="240" w:lineRule="auto"/>
        <w:ind w:left="0" w:firstLine="0"/>
        <w:jc w:val="right"/>
        <w:rPr>
          <w:rFonts w:ascii="Times New Roman" w:hAnsi="Times New Roman"/>
          <w:i w:val="0"/>
          <w:sz w:val="20"/>
          <w:szCs w:val="20"/>
        </w:rPr>
      </w:pPr>
      <w:r w:rsidRPr="0080713B">
        <w:rPr>
          <w:rFonts w:ascii="Times New Roman" w:hAnsi="Times New Roman"/>
          <w:i w:val="0"/>
          <w:sz w:val="20"/>
          <w:szCs w:val="20"/>
        </w:rPr>
        <w:t xml:space="preserve">Таблица </w:t>
      </w:r>
      <w:r w:rsidR="00D97FF4" w:rsidRPr="0080713B">
        <w:rPr>
          <w:rFonts w:ascii="Times New Roman" w:hAnsi="Times New Roman"/>
          <w:i w:val="0"/>
          <w:sz w:val="20"/>
          <w:szCs w:val="20"/>
        </w:rPr>
        <w:t>7</w:t>
      </w:r>
    </w:p>
    <w:p w:rsidR="00D36A27" w:rsidRPr="0080713B" w:rsidRDefault="00D36A27" w:rsidP="00D36A27">
      <w:pPr>
        <w:widowControl w:val="0"/>
        <w:spacing w:line="240" w:lineRule="auto"/>
        <w:ind w:left="0" w:firstLine="0"/>
        <w:jc w:val="center"/>
        <w:rPr>
          <w:rFonts w:ascii="Times New Roman" w:hAnsi="Times New Roman"/>
          <w:i w:val="0"/>
          <w:sz w:val="24"/>
        </w:rPr>
      </w:pPr>
      <w:r w:rsidRPr="0080713B">
        <w:rPr>
          <w:rFonts w:ascii="Times New Roman" w:hAnsi="Times New Roman"/>
          <w:i w:val="0"/>
          <w:sz w:val="24"/>
        </w:rPr>
        <w:t>Сведения о планируемых для размещения объектах регионального значения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59"/>
        <w:gridCol w:w="5136"/>
        <w:gridCol w:w="2977"/>
      </w:tblGrid>
      <w:tr w:rsidR="0080713B" w:rsidRPr="0080713B" w:rsidTr="005F5683">
        <w:trPr>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rsidR="00D36A27" w:rsidRPr="0080713B" w:rsidRDefault="00D36A27" w:rsidP="005F5683">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 по экспл.</w:t>
            </w:r>
          </w:p>
        </w:tc>
        <w:tc>
          <w:tcPr>
            <w:tcW w:w="959" w:type="dxa"/>
            <w:tcBorders>
              <w:top w:val="single" w:sz="4" w:space="0" w:color="auto"/>
              <w:left w:val="single" w:sz="4" w:space="0" w:color="auto"/>
              <w:bottom w:val="single" w:sz="4" w:space="0" w:color="auto"/>
              <w:right w:val="single" w:sz="4" w:space="0" w:color="auto"/>
            </w:tcBorders>
            <w:vAlign w:val="center"/>
            <w:hideMark/>
          </w:tcPr>
          <w:p w:rsidR="00D36A27" w:rsidRPr="0080713B" w:rsidRDefault="00D36A27" w:rsidP="005F5683">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Зона</w:t>
            </w:r>
          </w:p>
        </w:tc>
        <w:tc>
          <w:tcPr>
            <w:tcW w:w="5136" w:type="dxa"/>
            <w:tcBorders>
              <w:top w:val="single" w:sz="4" w:space="0" w:color="auto"/>
              <w:left w:val="single" w:sz="4" w:space="0" w:color="auto"/>
              <w:bottom w:val="single" w:sz="4" w:space="0" w:color="auto"/>
              <w:right w:val="single" w:sz="4" w:space="0" w:color="auto"/>
            </w:tcBorders>
            <w:vAlign w:val="center"/>
            <w:hideMark/>
          </w:tcPr>
          <w:p w:rsidR="00D36A27" w:rsidRPr="0080713B" w:rsidRDefault="00D36A27" w:rsidP="005F5683">
            <w:pPr>
              <w:widowControl w:val="0"/>
              <w:spacing w:line="240" w:lineRule="auto"/>
              <w:ind w:left="0" w:right="33" w:firstLine="0"/>
              <w:jc w:val="center"/>
              <w:rPr>
                <w:rFonts w:ascii="Times New Roman" w:hAnsi="Times New Roman"/>
                <w:b/>
                <w:i w:val="0"/>
                <w:sz w:val="20"/>
                <w:szCs w:val="20"/>
              </w:rPr>
            </w:pPr>
            <w:r w:rsidRPr="0080713B">
              <w:rPr>
                <w:rFonts w:ascii="Times New Roman" w:hAnsi="Times New Roman"/>
                <w:b/>
                <w:i w:val="0"/>
                <w:sz w:val="20"/>
                <w:szCs w:val="20"/>
              </w:rPr>
              <w:t>Наименование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D36A27" w:rsidRPr="0080713B" w:rsidRDefault="00D36A27" w:rsidP="005F5683">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Местоположение</w:t>
            </w:r>
          </w:p>
        </w:tc>
      </w:tr>
      <w:tr w:rsidR="0080713B" w:rsidRPr="0080713B" w:rsidTr="005F5683">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D36A27" w:rsidRPr="0080713B" w:rsidRDefault="00D36A27" w:rsidP="005F5683">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специального назначения</w:t>
            </w:r>
          </w:p>
        </w:tc>
      </w:tr>
      <w:tr w:rsidR="0080713B" w:rsidRPr="0080713B" w:rsidTr="005F5683">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D36A27" w:rsidRPr="0080713B" w:rsidRDefault="00D36A27" w:rsidP="005F5683">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5F5683">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D36A27" w:rsidRPr="0080713B" w:rsidRDefault="000A6D9B" w:rsidP="005F5683">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7.</w:t>
            </w:r>
            <w:r w:rsidR="00BC1E1C">
              <w:rPr>
                <w:rFonts w:ascii="Times New Roman" w:eastAsiaTheme="minorHAnsi" w:hAnsi="Times New Roman"/>
                <w:i w:val="0"/>
                <w:sz w:val="24"/>
                <w:lang w:eastAsia="en-US"/>
              </w:rPr>
              <w:t>3</w:t>
            </w:r>
          </w:p>
        </w:tc>
        <w:tc>
          <w:tcPr>
            <w:tcW w:w="959" w:type="dxa"/>
            <w:tcBorders>
              <w:top w:val="single" w:sz="4" w:space="0" w:color="auto"/>
              <w:left w:val="single" w:sz="4" w:space="0" w:color="auto"/>
              <w:bottom w:val="single" w:sz="4" w:space="0" w:color="auto"/>
              <w:right w:val="single" w:sz="4" w:space="0" w:color="auto"/>
            </w:tcBorders>
            <w:vAlign w:val="center"/>
          </w:tcPr>
          <w:p w:rsidR="00D36A27" w:rsidRPr="0080713B" w:rsidRDefault="005F5683" w:rsidP="005F5683">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Ж2</w:t>
            </w:r>
          </w:p>
        </w:tc>
        <w:tc>
          <w:tcPr>
            <w:tcW w:w="5136" w:type="dxa"/>
            <w:tcBorders>
              <w:top w:val="single" w:sz="4" w:space="0" w:color="auto"/>
              <w:left w:val="single" w:sz="4" w:space="0" w:color="auto"/>
              <w:bottom w:val="single" w:sz="4" w:space="0" w:color="auto"/>
              <w:right w:val="single" w:sz="4" w:space="0" w:color="auto"/>
            </w:tcBorders>
            <w:vAlign w:val="center"/>
          </w:tcPr>
          <w:p w:rsidR="00D36A27" w:rsidRPr="0080713B" w:rsidRDefault="00D36A27" w:rsidP="005F568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Комплексная система экстренного оповещения населения</w:t>
            </w:r>
          </w:p>
        </w:tc>
        <w:tc>
          <w:tcPr>
            <w:tcW w:w="2977" w:type="dxa"/>
            <w:tcBorders>
              <w:top w:val="single" w:sz="4" w:space="0" w:color="auto"/>
              <w:left w:val="single" w:sz="4" w:space="0" w:color="auto"/>
              <w:bottom w:val="single" w:sz="4" w:space="0" w:color="auto"/>
              <w:right w:val="single" w:sz="4" w:space="0" w:color="auto"/>
            </w:tcBorders>
            <w:vAlign w:val="center"/>
          </w:tcPr>
          <w:p w:rsidR="00D36A27" w:rsidRPr="0080713B" w:rsidRDefault="00D36A27" w:rsidP="005F568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п.Мутная</w:t>
            </w:r>
          </w:p>
        </w:tc>
      </w:tr>
      <w:tr w:rsidR="001E746E" w:rsidRPr="0080713B" w:rsidTr="005F5683">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1E746E" w:rsidRPr="0080713B" w:rsidRDefault="00787E26" w:rsidP="001E746E">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7.</w:t>
            </w:r>
            <w:r w:rsidR="00BC1E1C">
              <w:rPr>
                <w:rFonts w:ascii="Times New Roman" w:eastAsiaTheme="minorHAnsi" w:hAnsi="Times New Roman"/>
                <w:i w:val="0"/>
                <w:sz w:val="24"/>
                <w:lang w:eastAsia="en-US"/>
              </w:rPr>
              <w:t>3</w:t>
            </w:r>
          </w:p>
        </w:tc>
        <w:tc>
          <w:tcPr>
            <w:tcW w:w="959" w:type="dxa"/>
            <w:tcBorders>
              <w:top w:val="single" w:sz="4" w:space="0" w:color="auto"/>
              <w:left w:val="single" w:sz="4" w:space="0" w:color="auto"/>
              <w:bottom w:val="single" w:sz="4" w:space="0" w:color="auto"/>
              <w:right w:val="single" w:sz="4" w:space="0" w:color="auto"/>
            </w:tcBorders>
            <w:vAlign w:val="center"/>
          </w:tcPr>
          <w:p w:rsidR="001E746E" w:rsidRPr="0080713B" w:rsidRDefault="00787E26" w:rsidP="001E746E">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Ж2</w:t>
            </w:r>
          </w:p>
        </w:tc>
        <w:tc>
          <w:tcPr>
            <w:tcW w:w="5136" w:type="dxa"/>
            <w:tcBorders>
              <w:top w:val="single" w:sz="4" w:space="0" w:color="auto"/>
              <w:left w:val="single" w:sz="4" w:space="0" w:color="auto"/>
              <w:bottom w:val="single" w:sz="4" w:space="0" w:color="auto"/>
              <w:right w:val="single" w:sz="4" w:space="0" w:color="auto"/>
            </w:tcBorders>
            <w:vAlign w:val="center"/>
          </w:tcPr>
          <w:p w:rsidR="001E746E" w:rsidRPr="0080713B" w:rsidRDefault="001E746E" w:rsidP="001E746E">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Комплексная система экстренного оповещения населения</w:t>
            </w:r>
          </w:p>
        </w:tc>
        <w:tc>
          <w:tcPr>
            <w:tcW w:w="2977" w:type="dxa"/>
            <w:tcBorders>
              <w:top w:val="single" w:sz="4" w:space="0" w:color="auto"/>
              <w:left w:val="single" w:sz="4" w:space="0" w:color="auto"/>
              <w:bottom w:val="single" w:sz="4" w:space="0" w:color="auto"/>
              <w:right w:val="single" w:sz="4" w:space="0" w:color="auto"/>
            </w:tcBorders>
            <w:vAlign w:val="center"/>
          </w:tcPr>
          <w:p w:rsidR="001E746E" w:rsidRPr="0080713B" w:rsidRDefault="001E746E" w:rsidP="001E746E">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п.Трактовый</w:t>
            </w:r>
          </w:p>
        </w:tc>
      </w:tr>
    </w:tbl>
    <w:p w:rsidR="00D36A27" w:rsidRPr="0080713B" w:rsidRDefault="00D36A27" w:rsidP="00633DDA">
      <w:pPr>
        <w:spacing w:line="240" w:lineRule="auto"/>
        <w:ind w:left="0" w:right="0" w:firstLine="567"/>
        <w:jc w:val="both"/>
        <w:rPr>
          <w:rFonts w:ascii="Times New Roman" w:hAnsi="Times New Roman"/>
          <w:i w:val="0"/>
          <w:sz w:val="24"/>
        </w:rPr>
      </w:pPr>
    </w:p>
    <w:p w:rsidR="00581606" w:rsidRPr="0080713B" w:rsidRDefault="007129FA" w:rsidP="00581606">
      <w:pPr>
        <w:spacing w:line="240" w:lineRule="auto"/>
        <w:ind w:left="0" w:firstLine="0"/>
        <w:jc w:val="right"/>
        <w:rPr>
          <w:rFonts w:ascii="Times New Roman" w:hAnsi="Times New Roman"/>
          <w:i w:val="0"/>
          <w:sz w:val="20"/>
          <w:szCs w:val="20"/>
        </w:rPr>
      </w:pPr>
      <w:r w:rsidRPr="0080713B">
        <w:rPr>
          <w:rFonts w:ascii="Times New Roman" w:hAnsi="Times New Roman"/>
          <w:i w:val="0"/>
          <w:sz w:val="20"/>
          <w:szCs w:val="20"/>
        </w:rPr>
        <w:t xml:space="preserve">Таблица </w:t>
      </w:r>
      <w:r w:rsidR="00D97FF4" w:rsidRPr="0080713B">
        <w:rPr>
          <w:rFonts w:ascii="Times New Roman" w:hAnsi="Times New Roman"/>
          <w:i w:val="0"/>
          <w:sz w:val="20"/>
          <w:szCs w:val="20"/>
        </w:rPr>
        <w:t>8</w:t>
      </w:r>
    </w:p>
    <w:p w:rsidR="00466B8B" w:rsidRPr="0080713B" w:rsidRDefault="00581606" w:rsidP="00AB1474">
      <w:pPr>
        <w:widowControl w:val="0"/>
        <w:spacing w:line="240" w:lineRule="auto"/>
        <w:ind w:left="0" w:firstLine="0"/>
        <w:jc w:val="center"/>
        <w:rPr>
          <w:rFonts w:ascii="Times New Roman" w:hAnsi="Times New Roman"/>
          <w:i w:val="0"/>
          <w:sz w:val="24"/>
        </w:rPr>
      </w:pPr>
      <w:r w:rsidRPr="0080713B">
        <w:rPr>
          <w:rFonts w:ascii="Times New Roman" w:hAnsi="Times New Roman"/>
          <w:i w:val="0"/>
          <w:sz w:val="24"/>
        </w:rPr>
        <w:t>Сведения о планируемых для размещения объектах местного значения</w:t>
      </w:r>
    </w:p>
    <w:tbl>
      <w:tblPr>
        <w:tblW w:w="20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59"/>
        <w:gridCol w:w="5136"/>
        <w:gridCol w:w="2977"/>
        <w:gridCol w:w="3339"/>
        <w:gridCol w:w="3339"/>
        <w:gridCol w:w="3339"/>
      </w:tblGrid>
      <w:tr w:rsidR="0080713B" w:rsidRPr="0080713B" w:rsidTr="004B5B96">
        <w:trPr>
          <w:gridAfter w:val="3"/>
          <w:wAfter w:w="10017" w:type="dxa"/>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rsidR="00AB1474" w:rsidRPr="0080713B" w:rsidRDefault="006735AA" w:rsidP="00DB2951">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w:t>
            </w:r>
            <w:r w:rsidR="00AB1474" w:rsidRPr="0080713B">
              <w:rPr>
                <w:rFonts w:ascii="Times New Roman" w:hAnsi="Times New Roman"/>
                <w:b/>
                <w:i w:val="0"/>
                <w:sz w:val="20"/>
                <w:szCs w:val="20"/>
              </w:rPr>
              <w:t xml:space="preserve"> по экспл.</w:t>
            </w:r>
          </w:p>
        </w:tc>
        <w:tc>
          <w:tcPr>
            <w:tcW w:w="959" w:type="dxa"/>
            <w:tcBorders>
              <w:top w:val="single" w:sz="4" w:space="0" w:color="auto"/>
              <w:left w:val="single" w:sz="4" w:space="0" w:color="auto"/>
              <w:bottom w:val="single" w:sz="4" w:space="0" w:color="auto"/>
              <w:right w:val="single" w:sz="4" w:space="0" w:color="auto"/>
            </w:tcBorders>
            <w:vAlign w:val="center"/>
            <w:hideMark/>
          </w:tcPr>
          <w:p w:rsidR="00AB1474" w:rsidRPr="0080713B" w:rsidRDefault="00AB1474" w:rsidP="00DB2951">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Зона</w:t>
            </w:r>
          </w:p>
        </w:tc>
        <w:tc>
          <w:tcPr>
            <w:tcW w:w="5136" w:type="dxa"/>
            <w:tcBorders>
              <w:top w:val="single" w:sz="4" w:space="0" w:color="auto"/>
              <w:left w:val="single" w:sz="4" w:space="0" w:color="auto"/>
              <w:bottom w:val="single" w:sz="4" w:space="0" w:color="auto"/>
              <w:right w:val="single" w:sz="4" w:space="0" w:color="auto"/>
            </w:tcBorders>
            <w:vAlign w:val="center"/>
            <w:hideMark/>
          </w:tcPr>
          <w:p w:rsidR="00AB1474" w:rsidRPr="0080713B" w:rsidRDefault="00AB1474" w:rsidP="00DB2951">
            <w:pPr>
              <w:widowControl w:val="0"/>
              <w:spacing w:line="240" w:lineRule="auto"/>
              <w:ind w:left="0" w:right="33" w:firstLine="0"/>
              <w:jc w:val="center"/>
              <w:rPr>
                <w:rFonts w:ascii="Times New Roman" w:hAnsi="Times New Roman"/>
                <w:b/>
                <w:i w:val="0"/>
                <w:sz w:val="20"/>
                <w:szCs w:val="20"/>
              </w:rPr>
            </w:pPr>
            <w:r w:rsidRPr="0080713B">
              <w:rPr>
                <w:rFonts w:ascii="Times New Roman" w:hAnsi="Times New Roman"/>
                <w:b/>
                <w:i w:val="0"/>
                <w:sz w:val="20"/>
                <w:szCs w:val="20"/>
              </w:rPr>
              <w:t>Наименование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AB1474" w:rsidRPr="0080713B" w:rsidRDefault="00AB1474" w:rsidP="00DB2951">
            <w:pPr>
              <w:widowControl w:val="0"/>
              <w:spacing w:line="240" w:lineRule="auto"/>
              <w:ind w:left="0" w:right="0" w:firstLine="0"/>
              <w:jc w:val="center"/>
              <w:rPr>
                <w:rFonts w:ascii="Times New Roman" w:hAnsi="Times New Roman"/>
                <w:b/>
                <w:i w:val="0"/>
                <w:sz w:val="20"/>
                <w:szCs w:val="20"/>
              </w:rPr>
            </w:pPr>
            <w:r w:rsidRPr="0080713B">
              <w:rPr>
                <w:rFonts w:ascii="Times New Roman" w:hAnsi="Times New Roman"/>
                <w:b/>
                <w:i w:val="0"/>
                <w:sz w:val="20"/>
                <w:szCs w:val="20"/>
              </w:rPr>
              <w:t>Местоположение</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B1474" w:rsidRPr="0080713B" w:rsidRDefault="00AB1474" w:rsidP="00DB2951">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lastRenderedPageBreak/>
              <w:t>ОКС учебно-образовательного назначения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AB1474" w:rsidRPr="0080713B" w:rsidRDefault="00AB1474" w:rsidP="00DB2951">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1.1</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общеобразовательной школы </w:t>
            </w:r>
          </w:p>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с внешкольного учреждения, и устройством межшкольного учебно-производственного комбината </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1.2</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Детское дошкольное учреждение</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w:t>
            </w:r>
            <w:r w:rsidR="005527DA" w:rsidRPr="0080713B">
              <w:rPr>
                <w:rFonts w:ascii="Times New Roman" w:hAnsi="Times New Roman"/>
                <w:i w:val="0"/>
                <w:sz w:val="20"/>
                <w:szCs w:val="20"/>
              </w:rPr>
              <w:t>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1.2</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детского дошкольного учреждения </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1.1</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общеобразовательной школы, </w:t>
            </w:r>
          </w:p>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учреждением внешкольных учреждение</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культурно-досугового назначения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клуба , сельской библиотеки, </w:t>
            </w:r>
          </w:p>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устройством помещения для культурно-массовой и политико-воспитательной работы с населением, досуга и любительской деятельности</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2.2</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Реконструкция сельской библиотеки </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7401F" w:rsidRPr="0080713B" w:rsidRDefault="0037401F" w:rsidP="00DB2951">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Клуб, с устройством помещения для культурно-массовой и политико-воспитательной работы с населением, досуга и любительской деятельности </w:t>
            </w:r>
          </w:p>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сельской библиотеке</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5527DA"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Клуб, с устройством помещения для культурно-массовой и политико-воспитательной работы с населением, досуга и любительской деятельности </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2.1</w:t>
            </w:r>
          </w:p>
        </w:tc>
        <w:tc>
          <w:tcPr>
            <w:tcW w:w="959"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37401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Клуб, с устройством помещения для культурно-массовой и политико-воспитательной работы с населением, досуга и любительской деятельности, </w:t>
            </w:r>
          </w:p>
          <w:p w:rsidR="0037401F" w:rsidRPr="0080713B" w:rsidRDefault="0037401F" w:rsidP="00633DDA">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и сельской библиотеки </w:t>
            </w:r>
          </w:p>
        </w:tc>
        <w:tc>
          <w:tcPr>
            <w:tcW w:w="2977" w:type="dxa"/>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спортивного назначения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37401F" w:rsidRPr="0080713B" w:rsidRDefault="0037401F" w:rsidP="00A40663">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3.3</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Помещение для физкультурно-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 на территории общественно-деловой зоны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3.3</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Помещение для физкультурно-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 на территории рекреационной зоны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3.3</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Помещение для физкультурно-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 на территории жилой, рекреационной зоны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3.3</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Помещение для физкультурно- оздоровительных занятий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 на территории жилой, рекреационной зоны</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3.1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Территория 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3.1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Территория 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3.1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Территория 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3.1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Территория спортивного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здравоохранения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4.3</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Выдвижной пункт скорой помощи</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4.3</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Выдвижной пункт скорой помощи</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4.4</w:t>
            </w:r>
          </w:p>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4.5</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Молочная кухня с раздаточным пунктом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4.5</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4.5</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80713B">
              <w:rPr>
                <w:rFonts w:ascii="Times New Roman" w:eastAsiaTheme="minorHAnsi" w:hAnsi="Times New Roman"/>
                <w:i w:val="0"/>
                <w:sz w:val="24"/>
                <w:lang w:eastAsia="en-US"/>
              </w:rPr>
              <w:t>4.5</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
                <w:sz w:val="24"/>
              </w:rPr>
            </w:pPr>
            <w:r w:rsidRPr="0080713B">
              <w:rPr>
                <w:rFonts w:ascii="Times New Roman" w:eastAsiaTheme="minorHAnsi" w:hAnsi="Times New Roman"/>
                <w:i w:val="0"/>
                <w:sz w:val="24"/>
                <w:lang w:eastAsia="en-US"/>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Раздаточный пункт молочной кухни</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социального обеспечения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lastRenderedPageBreak/>
              <w:t>5.1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5.1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5.1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5.1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Магазин</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5.9</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общественного питания, отделение банка </w:t>
            </w:r>
          </w:p>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отделение сберегательного банка</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5.9</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общественного питания, отделение банка </w:t>
            </w:r>
          </w:p>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и отделение сберегательного банка </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5.9</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общественного питания, отделение банка </w:t>
            </w:r>
          </w:p>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отделение сберегательного банка</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5.9</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общественного питания, отделение банка </w:t>
            </w:r>
          </w:p>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и отделение сберегательного банка</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5.7</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Реконструкция здания культового назначения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5.10</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Юридическая консультация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5.11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Нотариальная контора</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autoSpaceDE w:val="0"/>
              <w:autoSpaceDN w:val="0"/>
              <w:adjustRightInd w:val="0"/>
              <w:spacing w:line="240" w:lineRule="auto"/>
              <w:ind w:left="-79" w:right="0" w:firstLine="0"/>
              <w:rPr>
                <w:rFonts w:ascii="Times New Roman" w:hAnsi="Times New Roman"/>
                <w:b/>
                <w:i w:val="0"/>
                <w:sz w:val="20"/>
                <w:szCs w:val="20"/>
              </w:rPr>
            </w:pPr>
            <w:r w:rsidRPr="0080713B">
              <w:rPr>
                <w:rFonts w:ascii="Times New Roman" w:hAnsi="Times New Roman"/>
                <w:b/>
                <w:i w:val="0"/>
                <w:sz w:val="20"/>
                <w:szCs w:val="20"/>
              </w:rPr>
              <w:t>ОКС отдыха и туризма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autoSpaceDE w:val="0"/>
              <w:autoSpaceDN w:val="0"/>
              <w:adjustRightInd w:val="0"/>
              <w:spacing w:line="240" w:lineRule="auto"/>
              <w:ind w:left="-79" w:right="0"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8.2</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Кемпинг</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 северу от п.Мутная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8.2</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Кемпинг</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 юго-западу от п.Мутная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8.2</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Кемпинг</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между п.Усть-Шалашная и п.Вятляны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8.3</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Спортивно-оздоровительный комплекс</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8.1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Гостиница</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b/>
                <w:i w:val="0"/>
                <w:sz w:val="20"/>
                <w:szCs w:val="20"/>
              </w:rPr>
              <w:t>ОКС транспортной инфраструктуры</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на территории сельского поселения, вдоль дороги регионального значения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sz w:val="20"/>
                <w:szCs w:val="20"/>
              </w:rPr>
            </w:pPr>
            <w:r w:rsidRPr="0080713B">
              <w:rPr>
                <w:rFonts w:ascii="Times New Roman" w:hAnsi="Times New Roman"/>
                <w:sz w:val="20"/>
                <w:szCs w:val="20"/>
              </w:rPr>
              <w:t>Расчетный срок</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севернее п.Дивья, возле существующей автозаправочной станции</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eastAsiaTheme="minorHAnsi" w:hAnsi="Times New Roman"/>
                <w:i w:val="0"/>
                <w:sz w:val="20"/>
                <w:lang w:eastAsia="en-US"/>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Станция технического обслуживания легковых автомобилей</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eastAsiaTheme="minorHAnsi" w:hAnsi="Times New Roman"/>
                <w:i w:val="0"/>
                <w:sz w:val="20"/>
                <w:lang w:eastAsia="en-US"/>
              </w:rPr>
              <w:t>п.Талица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b/>
                <w:i w:val="0"/>
                <w:sz w:val="20"/>
                <w:szCs w:val="20"/>
              </w:rPr>
              <w:t>ОКС водного транспорта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Специализированный порт</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п.Усть-Шалашная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п.Талица</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берег р.Чусовая, между п.Ветляны ип.Талица</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lastRenderedPageBreak/>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lastRenderedPageBreak/>
              <w:t>Причал</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берег р.Чусовая, между п.Ветляны ип.Талица</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lastRenderedPageBreak/>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берег р.Чусовая, между п.Ветляны ип.Талица</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Р</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Причал</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берег р.Чусовая, между п.Ветляны ип.Талица</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b/>
                <w:i w:val="0"/>
                <w:sz w:val="20"/>
                <w:szCs w:val="20"/>
              </w:rPr>
              <w:t>ОКС производственного и коммунально-складского назначения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6.4</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Логистический центр</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6.4</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Т</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Логистический центр</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6.5</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Хлебопекарня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6.11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Геологическая станция разработок месторождений ископаемых</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6.5</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Хлебопекарня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6.12</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Лаборатория по геологическому изучению недр</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6.13</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Предприятие по разработке месторождений полезных ископаемых</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6.6</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бытового обслуживания, </w:t>
            </w:r>
          </w:p>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включая предприятие непосредственного обслуживания населения, </w:t>
            </w:r>
          </w:p>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баню </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6.6</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бытового обслуживания, </w:t>
            </w:r>
          </w:p>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включая предприятие непосредственного обслуживания населения, баню </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6.6</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бытового обслуживания, включая предприятие непосредственного обслуживания населения, баню </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6.6</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 xml:space="preserve">Предприятие бытового обслуживания, включая предприятие непосредственного обслуживания населения, баню </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6.8</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6.10</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Жилищно-эксплуатационная организация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6.8</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6.10</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Жилищно-эксплуатационная организация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6.8</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6.10</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Жилищно-эксплуатационная организация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6.8</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Пункт приема вторичного сырья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п.Талица</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6.7</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Химчистка, прачечная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6.9</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Производственные предприятия централизованного выполнения заказов</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b/>
                <w:i w:val="0"/>
                <w:sz w:val="20"/>
                <w:szCs w:val="20"/>
              </w:rPr>
              <w:t>ОКС сельскохозяйственного назначения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9.1</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Сх1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Сельскохозяйственное предприятие</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п.Кухтым</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b/>
                <w:i w:val="0"/>
                <w:sz w:val="20"/>
                <w:szCs w:val="20"/>
              </w:rPr>
              <w:t>ОКС специального назначения</w:t>
            </w:r>
          </w:p>
        </w:tc>
      </w:tr>
      <w:tr w:rsidR="0080713B"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34" w:firstLine="0"/>
              <w:rPr>
                <w:rFonts w:ascii="Times New Roman" w:hAnsi="Times New Roman"/>
                <w:i w:val="0"/>
                <w:sz w:val="20"/>
                <w:szCs w:val="20"/>
              </w:rPr>
            </w:pPr>
            <w:r w:rsidRPr="0080713B">
              <w:rPr>
                <w:rFonts w:ascii="Times New Roman" w:hAnsi="Times New Roman"/>
                <w:sz w:val="20"/>
                <w:szCs w:val="20"/>
              </w:rPr>
              <w:t>1 очередь</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7.4</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п.Кухтым</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lastRenderedPageBreak/>
              <w:t>7.4</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7.4</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B82C7D"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w:t>
            </w:r>
            <w:r w:rsidR="0097385F" w:rsidRPr="0080713B">
              <w:rPr>
                <w:rFonts w:ascii="Times New Roman" w:hAnsi="Times New Roman"/>
                <w:i w:val="0"/>
                <w:sz w:val="20"/>
                <w:szCs w:val="20"/>
              </w:rPr>
              <w:t>.Ярино</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7.4</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7.4</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О1</w:t>
            </w:r>
          </w:p>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Пожарное депо</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п.Усть-Шалашная</w:t>
            </w:r>
          </w:p>
        </w:tc>
      </w:tr>
      <w:tr w:rsidR="0080713B" w:rsidRPr="0080713B" w:rsidTr="004B5B96">
        <w:trPr>
          <w:gridAfter w:val="3"/>
          <w:wAfter w:w="10017" w:type="dxa"/>
          <w:trHeight w:val="317"/>
        </w:trPr>
        <w:tc>
          <w:tcPr>
            <w:tcW w:w="10031" w:type="dxa"/>
            <w:gridSpan w:val="4"/>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79" w:right="0" w:firstLine="79"/>
              <w:rPr>
                <w:rFonts w:ascii="Times New Roman" w:hAnsi="Times New Roman"/>
                <w:i w:val="0"/>
                <w:sz w:val="20"/>
                <w:szCs w:val="20"/>
              </w:rPr>
            </w:pPr>
            <w:r w:rsidRPr="0080713B">
              <w:rPr>
                <w:rFonts w:ascii="Times New Roman" w:hAnsi="Times New Roman"/>
                <w:sz w:val="20"/>
                <w:szCs w:val="20"/>
              </w:rPr>
              <w:t>Расчетный срок</w:t>
            </w:r>
          </w:p>
        </w:tc>
      </w:tr>
      <w:tr w:rsidR="0080713B"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i w:val="0"/>
                <w:sz w:val="24"/>
              </w:rPr>
            </w:pPr>
            <w:r w:rsidRPr="0080713B">
              <w:rPr>
                <w:rFonts w:ascii="Times New Roman" w:hAnsi="Times New Roman"/>
                <w:i w:val="0"/>
                <w:sz w:val="24"/>
              </w:rPr>
              <w:t>7.5</w:t>
            </w:r>
          </w:p>
        </w:tc>
        <w:tc>
          <w:tcPr>
            <w:tcW w:w="959"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jc w:val="center"/>
              <w:rPr>
                <w:rFonts w:ascii="Times New Roman" w:hAnsi="Times New Roman"/>
                <w:bCs/>
                <w:i w:val="0"/>
                <w:sz w:val="24"/>
              </w:rPr>
            </w:pPr>
            <w:r w:rsidRPr="0080713B">
              <w:rPr>
                <w:rFonts w:ascii="Times New Roman" w:hAnsi="Times New Roman"/>
                <w:bCs/>
                <w:i w:val="0"/>
                <w:sz w:val="24"/>
              </w:rPr>
              <w:t>Сп1</w:t>
            </w:r>
          </w:p>
        </w:tc>
        <w:tc>
          <w:tcPr>
            <w:tcW w:w="5136"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Бюро похоронного обслуживания</w:t>
            </w:r>
          </w:p>
        </w:tc>
        <w:tc>
          <w:tcPr>
            <w:tcW w:w="2977" w:type="dxa"/>
            <w:tcBorders>
              <w:top w:val="single" w:sz="4" w:space="0" w:color="auto"/>
              <w:left w:val="single" w:sz="4" w:space="0" w:color="auto"/>
              <w:bottom w:val="single" w:sz="4" w:space="0" w:color="auto"/>
              <w:right w:val="single" w:sz="4" w:space="0" w:color="auto"/>
            </w:tcBorders>
            <w:vAlign w:val="center"/>
          </w:tcPr>
          <w:p w:rsidR="0097385F" w:rsidRPr="0080713B" w:rsidRDefault="0097385F" w:rsidP="0097385F">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widowControl w:val="0"/>
              <w:spacing w:line="240" w:lineRule="auto"/>
              <w:ind w:left="0" w:right="0" w:firstLine="0"/>
              <w:jc w:val="center"/>
              <w:rPr>
                <w:rFonts w:ascii="Times New Roman" w:hAnsi="Times New Roman"/>
                <w:i w:val="0"/>
                <w:color w:val="984806" w:themeColor="accent6" w:themeShade="80"/>
                <w:sz w:val="24"/>
              </w:rPr>
            </w:pPr>
            <w:r w:rsidRPr="004B5B96">
              <w:rPr>
                <w:rFonts w:ascii="Times New Roman" w:hAnsi="Times New Roman"/>
                <w:i w:val="0"/>
                <w:color w:val="984806" w:themeColor="accent6" w:themeShade="80"/>
                <w:sz w:val="24"/>
              </w:rPr>
              <w:t>7.6</w:t>
            </w:r>
          </w:p>
        </w:tc>
        <w:tc>
          <w:tcPr>
            <w:tcW w:w="959"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widowControl w:val="0"/>
              <w:spacing w:line="240" w:lineRule="auto"/>
              <w:ind w:left="0" w:right="0" w:firstLine="0"/>
              <w:jc w:val="center"/>
              <w:rPr>
                <w:rFonts w:ascii="Times New Roman" w:hAnsi="Times New Roman"/>
                <w:bCs/>
                <w:i w:val="0"/>
                <w:color w:val="984806" w:themeColor="accent6" w:themeShade="80"/>
                <w:sz w:val="24"/>
              </w:rPr>
            </w:pPr>
            <w:r w:rsidRPr="004B5B96">
              <w:rPr>
                <w:rFonts w:ascii="Times New Roman" w:hAnsi="Times New Roman"/>
                <w:bCs/>
                <w:i w:val="0"/>
                <w:color w:val="984806" w:themeColor="accent6" w:themeShade="80"/>
                <w:sz w:val="24"/>
              </w:rPr>
              <w:t>П1, Т, Сх2, Ж2, О1</w:t>
            </w:r>
          </w:p>
        </w:tc>
        <w:tc>
          <w:tcPr>
            <w:tcW w:w="5136" w:type="dxa"/>
            <w:tcBorders>
              <w:top w:val="single" w:sz="4" w:space="0" w:color="auto"/>
              <w:left w:val="single" w:sz="4" w:space="0" w:color="auto"/>
              <w:bottom w:val="single" w:sz="4" w:space="0" w:color="auto"/>
              <w:right w:val="single" w:sz="4" w:space="0" w:color="auto"/>
            </w:tcBorders>
            <w:vAlign w:val="center"/>
          </w:tcPr>
          <w:p w:rsidR="004B5B96" w:rsidRPr="004B5B96" w:rsidRDefault="004B5B96" w:rsidP="004B5B96">
            <w:pPr>
              <w:autoSpaceDE w:val="0"/>
              <w:autoSpaceDN w:val="0"/>
              <w:adjustRightInd w:val="0"/>
              <w:spacing w:line="240" w:lineRule="auto"/>
              <w:ind w:left="0" w:right="0" w:firstLine="0"/>
              <w:rPr>
                <w:rFonts w:ascii="Times New Roman" w:eastAsiaTheme="minorHAnsi" w:hAnsi="Times New Roman"/>
                <w:i w:val="0"/>
                <w:color w:val="984806" w:themeColor="accent6" w:themeShade="80"/>
                <w:sz w:val="20"/>
                <w:szCs w:val="20"/>
                <w:lang w:eastAsia="en-US"/>
              </w:rPr>
            </w:pPr>
            <w:r w:rsidRPr="004B5B96">
              <w:rPr>
                <w:rFonts w:ascii="Times New Roman" w:eastAsiaTheme="minorHAnsi" w:hAnsi="Times New Roman"/>
                <w:i w:val="0"/>
                <w:color w:val="984806" w:themeColor="accent6" w:themeShade="80"/>
                <w:sz w:val="20"/>
                <w:szCs w:val="20"/>
                <w:lang w:eastAsia="en-US"/>
              </w:rPr>
              <w:t>Место хранения ТКО</w:t>
            </w:r>
          </w:p>
        </w:tc>
        <w:tc>
          <w:tcPr>
            <w:tcW w:w="2977" w:type="dxa"/>
            <w:tcBorders>
              <w:top w:val="single" w:sz="4" w:space="0" w:color="auto"/>
              <w:left w:val="single" w:sz="4" w:space="0" w:color="auto"/>
              <w:bottom w:val="single" w:sz="4" w:space="0" w:color="auto"/>
              <w:right w:val="single" w:sz="4" w:space="0" w:color="auto"/>
            </w:tcBorders>
          </w:tcPr>
          <w:p w:rsidR="004B5B96" w:rsidRPr="00455188" w:rsidRDefault="004B5B96" w:rsidP="004B5B96">
            <w:pPr>
              <w:spacing w:line="240" w:lineRule="auto"/>
              <w:ind w:left="0" w:right="0" w:firstLine="0"/>
              <w:rPr>
                <w:rFonts w:ascii="Times New Roman" w:hAnsi="Times New Roman"/>
                <w:i w:val="0"/>
                <w:color w:val="984806" w:themeColor="accent6" w:themeShade="80"/>
                <w:sz w:val="20"/>
                <w:szCs w:val="20"/>
              </w:rPr>
            </w:pPr>
            <w:r w:rsidRPr="00455188">
              <w:rPr>
                <w:rFonts w:ascii="Times New Roman" w:hAnsi="Times New Roman"/>
                <w:bCs/>
                <w:i w:val="0"/>
                <w:color w:val="984806" w:themeColor="accent6" w:themeShade="80"/>
                <w:sz w:val="20"/>
                <w:szCs w:val="20"/>
              </w:rPr>
              <w:t>п.</w:t>
            </w:r>
            <w:r w:rsidRPr="00455188">
              <w:rPr>
                <w:rFonts w:ascii="Times New Roman" w:hAnsi="Times New Roman"/>
                <w:i w:val="0"/>
                <w:color w:val="984806" w:themeColor="accent6" w:themeShade="80"/>
                <w:sz w:val="20"/>
                <w:szCs w:val="20"/>
              </w:rPr>
              <w:t xml:space="preserve">Дивья; п.29-й км; п.Ветляны; п.ст.Кухтым; п.Кухтым; п.Мутная; п.Октябрьский; п.Родники; п.Талица; п.Трактовый; п.Ярино; </w:t>
            </w:r>
          </w:p>
          <w:p w:rsidR="004B5B96" w:rsidRPr="004B5B96" w:rsidRDefault="004B5B96" w:rsidP="004B5B96">
            <w:pPr>
              <w:spacing w:line="240" w:lineRule="auto"/>
              <w:ind w:left="0" w:right="0" w:firstLine="0"/>
              <w:rPr>
                <w:rFonts w:ascii="Times New Roman" w:hAnsi="Times New Roman"/>
                <w:bCs/>
                <w:i w:val="0"/>
                <w:color w:val="984806" w:themeColor="accent6" w:themeShade="80"/>
                <w:sz w:val="24"/>
              </w:rPr>
            </w:pPr>
            <w:r w:rsidRPr="00455188">
              <w:rPr>
                <w:rFonts w:ascii="Times New Roman" w:hAnsi="Times New Roman"/>
                <w:i w:val="0"/>
                <w:color w:val="984806" w:themeColor="accent6" w:themeShade="80"/>
                <w:sz w:val="20"/>
                <w:szCs w:val="20"/>
              </w:rPr>
              <w:t>п.Усть-Шалашная.</w:t>
            </w:r>
            <w:r w:rsidRPr="004B5B96">
              <w:rPr>
                <w:rFonts w:ascii="Times New Roman" w:hAnsi="Times New Roman"/>
                <w:i w:val="0"/>
                <w:color w:val="984806" w:themeColor="accent6" w:themeShade="80"/>
                <w:sz w:val="20"/>
                <w:szCs w:val="20"/>
              </w:rPr>
              <w:t xml:space="preserve"> </w:t>
            </w:r>
          </w:p>
        </w:tc>
      </w:tr>
      <w:tr w:rsidR="004B5B96" w:rsidRPr="0080713B" w:rsidTr="004B5B96">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инженерной инфраструктуры</w:t>
            </w:r>
          </w:p>
        </w:tc>
        <w:tc>
          <w:tcPr>
            <w:tcW w:w="3339" w:type="dxa"/>
          </w:tcPr>
          <w:p w:rsidR="004B5B96" w:rsidRPr="0080713B" w:rsidRDefault="004B5B96" w:rsidP="004B5B96">
            <w:pPr>
              <w:spacing w:line="240" w:lineRule="auto"/>
              <w:ind w:left="0" w:right="0" w:firstLine="0"/>
            </w:pPr>
          </w:p>
        </w:tc>
        <w:tc>
          <w:tcPr>
            <w:tcW w:w="3339" w:type="dxa"/>
          </w:tcPr>
          <w:p w:rsidR="004B5B96" w:rsidRPr="0080713B" w:rsidRDefault="004B5B96" w:rsidP="004B5B96">
            <w:pPr>
              <w:spacing w:line="240" w:lineRule="auto"/>
              <w:ind w:left="0" w:right="0" w:firstLine="0"/>
            </w:pPr>
          </w:p>
        </w:tc>
        <w:tc>
          <w:tcPr>
            <w:tcW w:w="3339" w:type="dxa"/>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п.29-й км</w:t>
            </w:r>
          </w:p>
        </w:tc>
      </w:tr>
      <w:tr w:rsidR="004B5B96" w:rsidRPr="0080713B" w:rsidTr="004B5B96">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водоснабжения</w:t>
            </w:r>
          </w:p>
        </w:tc>
        <w:tc>
          <w:tcPr>
            <w:tcW w:w="3339" w:type="dxa"/>
          </w:tcPr>
          <w:p w:rsidR="004B5B96" w:rsidRPr="0080713B" w:rsidRDefault="004B5B96" w:rsidP="004B5B96">
            <w:pPr>
              <w:spacing w:line="240" w:lineRule="auto"/>
              <w:ind w:left="0" w:right="0" w:firstLine="0"/>
            </w:pPr>
          </w:p>
        </w:tc>
        <w:tc>
          <w:tcPr>
            <w:tcW w:w="3339" w:type="dxa"/>
          </w:tcPr>
          <w:p w:rsidR="004B5B96" w:rsidRPr="0080713B" w:rsidRDefault="004B5B96" w:rsidP="004B5B96">
            <w:pPr>
              <w:spacing w:line="240" w:lineRule="auto"/>
              <w:ind w:left="0" w:right="0" w:firstLine="0"/>
            </w:pPr>
          </w:p>
        </w:tc>
        <w:tc>
          <w:tcPr>
            <w:tcW w:w="3339" w:type="dxa"/>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п.Ветляны</w:t>
            </w:r>
          </w:p>
        </w:tc>
      </w:tr>
      <w:tr w:rsidR="004B5B96" w:rsidRPr="0080713B" w:rsidTr="004B5B96">
        <w:trPr>
          <w:trHeight w:val="20"/>
        </w:trPr>
        <w:tc>
          <w:tcPr>
            <w:tcW w:w="10031" w:type="dxa"/>
            <w:gridSpan w:val="4"/>
            <w:tcBorders>
              <w:top w:val="single" w:sz="4" w:space="0" w:color="auto"/>
              <w:left w:val="single" w:sz="4" w:space="0" w:color="auto"/>
              <w:bottom w:val="single" w:sz="4" w:space="0" w:color="auto"/>
              <w:right w:val="single" w:sz="4" w:space="0" w:color="auto"/>
            </w:tcBorders>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c>
          <w:tcPr>
            <w:tcW w:w="3339" w:type="dxa"/>
          </w:tcPr>
          <w:p w:rsidR="004B5B96" w:rsidRPr="0080713B" w:rsidRDefault="004B5B96" w:rsidP="004B5B96">
            <w:pPr>
              <w:spacing w:line="240" w:lineRule="auto"/>
              <w:ind w:left="0" w:right="0" w:firstLine="0"/>
            </w:pPr>
          </w:p>
        </w:tc>
        <w:tc>
          <w:tcPr>
            <w:tcW w:w="3339" w:type="dxa"/>
          </w:tcPr>
          <w:p w:rsidR="004B5B96" w:rsidRPr="0080713B" w:rsidRDefault="004B5B96" w:rsidP="004B5B96">
            <w:pPr>
              <w:spacing w:line="240" w:lineRule="auto"/>
              <w:ind w:left="0" w:right="0" w:firstLine="0"/>
            </w:pPr>
          </w:p>
        </w:tc>
        <w:tc>
          <w:tcPr>
            <w:tcW w:w="3339" w:type="dxa"/>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п.ст.Кухтым</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п.Кухтым</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п.Мутная</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п.Октябрьский</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п.Родники</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п.Талица</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п.Трактовый</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п.Усть-Шалашная</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tcPr>
          <w:p w:rsidR="004B5B96" w:rsidRPr="00FE4572" w:rsidRDefault="004B5B96" w:rsidP="004B5B96">
            <w:pPr>
              <w:spacing w:line="240" w:lineRule="auto"/>
              <w:ind w:left="0" w:right="0" w:firstLine="0"/>
              <w:rPr>
                <w:rFonts w:ascii="Times New Roman" w:hAnsi="Times New Roman"/>
                <w:bCs/>
                <w:i w:val="0"/>
                <w:sz w:val="24"/>
              </w:rPr>
            </w:pPr>
            <w:r w:rsidRPr="00FE4572">
              <w:rPr>
                <w:rFonts w:ascii="Times New Roman" w:hAnsi="Times New Roman"/>
                <w:bCs/>
                <w:i w:val="0"/>
                <w:sz w:val="24"/>
              </w:rPr>
              <w:t>п.Ярино</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Водозабор с водоочистными сооружениями (реконструкция)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szCs w:val="20"/>
                <w:lang w:eastAsia="en-US"/>
              </w:rPr>
              <w:t>п.Талица</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Расчетный срок</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33" w:firstLine="0"/>
              <w:rPr>
                <w:rFonts w:ascii="Times New Roman" w:hAnsi="Times New Roman"/>
                <w:i w:val="0"/>
                <w:sz w:val="20"/>
                <w:szCs w:val="20"/>
              </w:rPr>
            </w:pPr>
            <w:r w:rsidRPr="0080713B">
              <w:rPr>
                <w:rFonts w:ascii="Times New Roman" w:hAnsi="Times New Roman"/>
                <w:i w:val="0"/>
                <w:sz w:val="20"/>
              </w:rPr>
              <w:t>Водозабор с водоочистными сооружениями</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eastAsiaTheme="minorHAnsi" w:hAnsi="Times New Roman"/>
                <w:i w:val="0"/>
                <w:sz w:val="20"/>
                <w:szCs w:val="20"/>
                <w:lang w:eastAsia="en-US"/>
              </w:rPr>
              <w:t>.Ветляны</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autoSpaceDE w:val="0"/>
              <w:autoSpaceDN w:val="0"/>
              <w:adjustRightInd w:val="0"/>
              <w:spacing w:line="240" w:lineRule="auto"/>
              <w:ind w:left="-79" w:right="0" w:firstLine="79"/>
              <w:rPr>
                <w:rFonts w:ascii="Times New Roman" w:hAnsi="Times New Roman"/>
                <w:b/>
                <w:i w:val="0"/>
                <w:sz w:val="20"/>
                <w:szCs w:val="20"/>
              </w:rPr>
            </w:pPr>
            <w:r w:rsidRPr="0080713B">
              <w:rPr>
                <w:rFonts w:ascii="Times New Roman" w:hAnsi="Times New Roman"/>
                <w:b/>
                <w:i w:val="0"/>
                <w:sz w:val="20"/>
                <w:szCs w:val="20"/>
              </w:rPr>
              <w:t>ОКС водоотведения</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autoSpaceDE w:val="0"/>
              <w:autoSpaceDN w:val="0"/>
              <w:adjustRightInd w:val="0"/>
              <w:spacing w:line="240" w:lineRule="auto"/>
              <w:ind w:left="0" w:right="0" w:firstLine="0"/>
              <w:rPr>
                <w:rFonts w:ascii="Times New Roman" w:eastAsiaTheme="minorHAnsi" w:hAnsi="Times New Roman"/>
                <w:i w:val="0"/>
                <w:sz w:val="20"/>
                <w:szCs w:val="20"/>
                <w:lang w:eastAsia="en-US"/>
              </w:rPr>
            </w:pPr>
            <w:r w:rsidRPr="0080713B">
              <w:rPr>
                <w:rFonts w:ascii="Times New Roman" w:eastAsiaTheme="minorHAnsi" w:hAnsi="Times New Roman"/>
                <w:i w:val="0"/>
                <w:sz w:val="20"/>
                <w:lang w:eastAsia="en-US"/>
              </w:rPr>
              <w:t>Канализационные очистные сооружения (реконструкция)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п.Дивья</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Расчетный срок</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п.Усть-Шалашная</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п.Ветляны</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п.Ярино</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п.Кухтым</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eastAsiaTheme="minorHAnsi" w:hAnsi="Times New Roman"/>
                <w:i w:val="0"/>
                <w:sz w:val="20"/>
                <w:lang w:eastAsia="en-US"/>
              </w:rPr>
              <w:t>Канализационные очистные сооружения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п.Октябрьский</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п.Усть-Шалашная</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п.Ветляны</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lastRenderedPageBreak/>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п.Кухтым</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И</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Очистные сооружения ливневой канализации</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п.Октябрьский</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autoSpaceDE w:val="0"/>
              <w:autoSpaceDN w:val="0"/>
              <w:adjustRightInd w:val="0"/>
              <w:spacing w:line="240" w:lineRule="auto"/>
              <w:ind w:left="-79" w:right="0" w:firstLine="0"/>
              <w:rPr>
                <w:rFonts w:ascii="Times New Roman" w:hAnsi="Times New Roman"/>
                <w:i w:val="0"/>
                <w:sz w:val="20"/>
                <w:szCs w:val="20"/>
              </w:rPr>
            </w:pPr>
            <w:r w:rsidRPr="0080713B">
              <w:rPr>
                <w:rFonts w:ascii="Times New Roman" w:hAnsi="Times New Roman"/>
                <w:b/>
                <w:i w:val="0"/>
                <w:sz w:val="20"/>
                <w:szCs w:val="20"/>
              </w:rPr>
              <w:t>ОКС газоснабжения</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autoSpaceDE w:val="0"/>
              <w:autoSpaceDN w:val="0"/>
              <w:adjustRightInd w:val="0"/>
              <w:spacing w:line="240" w:lineRule="auto"/>
              <w:ind w:left="-79" w:right="0" w:firstLine="0"/>
              <w:rPr>
                <w:rFonts w:ascii="Times New Roman" w:hAnsi="Times New Roman"/>
                <w:i w:val="0"/>
                <w:sz w:val="20"/>
                <w:szCs w:val="20"/>
              </w:rPr>
            </w:pPr>
            <w:r w:rsidRPr="0080713B">
              <w:rPr>
                <w:rFonts w:ascii="Times New Roman" w:hAnsi="Times New Roman"/>
                <w:sz w:val="20"/>
                <w:szCs w:val="20"/>
              </w:rPr>
              <w:t>1 очередь</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Газораспределительный пункт</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севера от п.Усть-Шалашная</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Газораспределительный пункт</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севера от п.Ветляны</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Газораспределительный пункт</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юга от п.Ярино</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Газораспределительный пункт</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i w:val="0"/>
                <w:sz w:val="20"/>
                <w:szCs w:val="20"/>
              </w:rPr>
              <w:t>С юга от п.Кухтым</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теплоснабжения</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1" w:right="-18"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spacing w:line="240" w:lineRule="auto"/>
              <w:ind w:left="0" w:right="0" w:firstLine="0"/>
              <w:rPr>
                <w:rFonts w:ascii="Times New Roman" w:hAnsi="Times New Roman"/>
                <w:i w:val="0"/>
                <w:sz w:val="20"/>
              </w:rPr>
            </w:pPr>
            <w:r w:rsidRPr="0080713B">
              <w:rPr>
                <w:rFonts w:ascii="Times New Roman" w:hAnsi="Times New Roman"/>
                <w:i w:val="0"/>
                <w:sz w:val="20"/>
              </w:rPr>
              <w:t>Котельная (реконструкция)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b/>
                <w:i w:val="0"/>
                <w:sz w:val="20"/>
                <w:szCs w:val="20"/>
              </w:rPr>
              <w:t>ОКС электроэнергетики</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sz w:val="20"/>
                <w:szCs w:val="20"/>
              </w:rPr>
              <w:t>1 очередь</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1" w:right="-18"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33" w:firstLine="0"/>
              <w:rPr>
                <w:rFonts w:ascii="Times New Roman" w:hAnsi="Times New Roman"/>
                <w:i w:val="0"/>
                <w:sz w:val="20"/>
              </w:rPr>
            </w:pPr>
            <w:r w:rsidRPr="0080713B">
              <w:rPr>
                <w:rFonts w:ascii="Times New Roman" w:hAnsi="Times New Roman"/>
                <w:i w:val="0"/>
                <w:sz w:val="20"/>
              </w:rPr>
              <w:t>ТП 10/0,4кВ</w:t>
            </w:r>
          </w:p>
        </w:tc>
        <w:tc>
          <w:tcPr>
            <w:tcW w:w="2977" w:type="dxa"/>
            <w:shd w:val="clear" w:color="auto" w:fill="auto"/>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п.Дивья</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rPr>
            </w:pPr>
            <w:r w:rsidRPr="0080713B">
              <w:rPr>
                <w:rFonts w:ascii="Times New Roman" w:hAnsi="Times New Roman"/>
                <w:sz w:val="20"/>
                <w:szCs w:val="20"/>
              </w:rPr>
              <w:t>Расчетный срок</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1" w:right="-18" w:firstLine="0"/>
              <w:jc w:val="center"/>
              <w:rPr>
                <w:rFonts w:ascii="Times New Roman" w:hAnsi="Times New Roman"/>
                <w:i w:val="0"/>
                <w:sz w:val="20"/>
                <w:szCs w:val="20"/>
              </w:rPr>
            </w:pPr>
            <w:r w:rsidRPr="0080713B">
              <w:rPr>
                <w:rFonts w:ascii="Times New Roman" w:hAnsi="Times New Roman"/>
                <w:i w:val="0"/>
                <w:sz w:val="20"/>
                <w:szCs w:val="20"/>
              </w:rPr>
              <w: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33" w:firstLine="0"/>
              <w:rPr>
                <w:rFonts w:ascii="Times New Roman" w:hAnsi="Times New Roman"/>
                <w:i w:val="0"/>
                <w:sz w:val="20"/>
              </w:rPr>
            </w:pPr>
            <w:r w:rsidRPr="0080713B">
              <w:rPr>
                <w:rFonts w:ascii="Times New Roman" w:hAnsi="Times New Roman"/>
                <w:i w:val="0"/>
                <w:sz w:val="20"/>
              </w:rPr>
              <w:t>ТП 10/0,4кВ</w:t>
            </w:r>
          </w:p>
        </w:tc>
        <w:tc>
          <w:tcPr>
            <w:tcW w:w="2977" w:type="dxa"/>
            <w:shd w:val="clear" w:color="auto" w:fill="auto"/>
            <w:vAlign w:val="center"/>
          </w:tcPr>
          <w:p w:rsidR="004B5B96" w:rsidRPr="0080713B" w:rsidRDefault="004B5B96" w:rsidP="004B5B96">
            <w:pPr>
              <w:widowControl w:val="0"/>
              <w:autoSpaceDE w:val="0"/>
              <w:autoSpaceDN w:val="0"/>
              <w:adjustRightInd w:val="0"/>
              <w:spacing w:line="240" w:lineRule="auto"/>
              <w:ind w:left="0" w:right="0" w:firstLine="0"/>
              <w:rPr>
                <w:rFonts w:ascii="Times New Roman" w:hAnsi="Times New Roman"/>
                <w:i w:val="0"/>
                <w:sz w:val="20"/>
              </w:rPr>
            </w:pPr>
            <w:r w:rsidRPr="0080713B">
              <w:rPr>
                <w:rFonts w:ascii="Times New Roman" w:hAnsi="Times New Roman"/>
                <w:i w:val="0"/>
                <w:sz w:val="20"/>
              </w:rPr>
              <w:t>п.Ярино</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b/>
                <w:i w:val="0"/>
                <w:sz w:val="20"/>
                <w:szCs w:val="20"/>
              </w:rPr>
              <w:t>ОКС связи</w:t>
            </w:r>
          </w:p>
        </w:tc>
      </w:tr>
      <w:tr w:rsidR="004B5B96" w:rsidRPr="0080713B" w:rsidTr="004B5B96">
        <w:trPr>
          <w:gridAfter w:val="3"/>
          <w:wAfter w:w="10017" w:type="dxa"/>
          <w:trHeight w:val="20"/>
        </w:trPr>
        <w:tc>
          <w:tcPr>
            <w:tcW w:w="10031" w:type="dxa"/>
            <w:gridSpan w:val="4"/>
            <w:tcBorders>
              <w:top w:val="single" w:sz="4" w:space="0" w:color="auto"/>
              <w:left w:val="single" w:sz="4" w:space="0" w:color="auto"/>
              <w:bottom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hAnsi="Times New Roman"/>
                <w:i w:val="0"/>
                <w:sz w:val="20"/>
                <w:szCs w:val="20"/>
              </w:rPr>
            </w:pPr>
            <w:r w:rsidRPr="0080713B">
              <w:rPr>
                <w:rFonts w:ascii="Times New Roman" w:hAnsi="Times New Roman"/>
                <w:sz w:val="20"/>
                <w:szCs w:val="20"/>
              </w:rPr>
              <w:t>1 очередь</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5.5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rPr>
              <w:t>Почтовое отделение связи ФГУП «Почта России» (модернизация)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szCs w:val="20"/>
              </w:rPr>
              <w:t>п.Дивья, ул.Лесная, д.18</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5.5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rPr>
              <w:t>Почтовое отделение связи ФГУП «Почта России» (модернизация)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szCs w:val="20"/>
              </w:rPr>
              <w:t>п.Ярино, ул.Октябрьская, д.5</w:t>
            </w:r>
          </w:p>
        </w:tc>
      </w:tr>
      <w:tr w:rsidR="004B5B96" w:rsidRPr="0080713B" w:rsidTr="004B5B96">
        <w:trPr>
          <w:gridAfter w:val="3"/>
          <w:wAfter w:w="10017" w:type="dxa"/>
          <w:trHeight w:val="20"/>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5.5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jc w:val="center"/>
              <w:rPr>
                <w:rFonts w:ascii="Times New Roman" w:hAnsi="Times New Roman"/>
                <w:bCs/>
                <w:i w:val="0"/>
                <w:sz w:val="20"/>
                <w:szCs w:val="20"/>
              </w:rPr>
            </w:pPr>
            <w:r w:rsidRPr="0080713B">
              <w:rPr>
                <w:rFonts w:ascii="Times New Roman" w:hAnsi="Times New Roman"/>
                <w:bCs/>
                <w:i w:val="0"/>
                <w:sz w:val="20"/>
                <w:szCs w:val="20"/>
              </w:rPr>
              <w:t>Ж2</w:t>
            </w:r>
          </w:p>
        </w:tc>
        <w:tc>
          <w:tcPr>
            <w:tcW w:w="5136" w:type="dxa"/>
            <w:tcBorders>
              <w:top w:val="single" w:sz="4" w:space="0" w:color="auto"/>
              <w:left w:val="single" w:sz="4" w:space="0" w:color="auto"/>
              <w:bottom w:val="single" w:sz="4" w:space="0" w:color="auto"/>
              <w:right w:val="single" w:sz="4" w:space="0" w:color="auto"/>
            </w:tcBorders>
            <w:shd w:val="clear" w:color="auto" w:fill="auto"/>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rPr>
              <w:t>Почтовое отделение связи ФГУП «Почта России» (модернизация)</w:t>
            </w:r>
          </w:p>
        </w:tc>
        <w:tc>
          <w:tcPr>
            <w:tcW w:w="2977" w:type="dxa"/>
            <w:shd w:val="clear" w:color="auto" w:fill="auto"/>
            <w:vAlign w:val="center"/>
          </w:tcPr>
          <w:p w:rsidR="004B5B96" w:rsidRPr="0080713B" w:rsidRDefault="004B5B96" w:rsidP="004B5B96">
            <w:pPr>
              <w:widowControl w:val="0"/>
              <w:spacing w:line="240" w:lineRule="auto"/>
              <w:ind w:left="0" w:right="0" w:firstLine="0"/>
              <w:rPr>
                <w:rFonts w:ascii="Times New Roman" w:eastAsiaTheme="minorHAnsi" w:hAnsi="Times New Roman"/>
                <w:i w:val="0"/>
                <w:sz w:val="20"/>
                <w:lang w:eastAsia="en-US"/>
              </w:rPr>
            </w:pPr>
            <w:r w:rsidRPr="0080713B">
              <w:rPr>
                <w:rFonts w:ascii="Times New Roman" w:hAnsi="Times New Roman"/>
                <w:i w:val="0"/>
                <w:sz w:val="20"/>
                <w:szCs w:val="20"/>
              </w:rPr>
              <w:t>п.Ветляны, ул.Первомайская, д.18</w:t>
            </w:r>
          </w:p>
        </w:tc>
      </w:tr>
    </w:tbl>
    <w:p w:rsidR="00AB1474" w:rsidRPr="0080713B" w:rsidRDefault="00AB1474" w:rsidP="004366FE">
      <w:pPr>
        <w:spacing w:line="240" w:lineRule="auto"/>
        <w:ind w:left="0" w:firstLine="0"/>
        <w:jc w:val="right"/>
        <w:rPr>
          <w:rFonts w:ascii="Times New Roman" w:hAnsi="Times New Roman"/>
          <w:i w:val="0"/>
          <w:sz w:val="20"/>
          <w:szCs w:val="20"/>
        </w:rPr>
        <w:sectPr w:rsidR="00AB1474" w:rsidRPr="0080713B" w:rsidSect="00C47270">
          <w:footerReference w:type="even" r:id="rId16"/>
          <w:footerReference w:type="first" r:id="rId17"/>
          <w:pgSz w:w="11906" w:h="16838" w:code="9"/>
          <w:pgMar w:top="567" w:right="849" w:bottom="1077" w:left="1418" w:header="709" w:footer="0" w:gutter="0"/>
          <w:cols w:space="708"/>
          <w:docGrid w:linePitch="381"/>
        </w:sectPr>
      </w:pPr>
    </w:p>
    <w:p w:rsidR="00C61A36" w:rsidRPr="0080713B" w:rsidRDefault="00C61A36" w:rsidP="00C61A36">
      <w:pPr>
        <w:keepNext/>
        <w:spacing w:line="240" w:lineRule="auto"/>
        <w:ind w:left="0" w:right="-29" w:firstLine="0"/>
        <w:jc w:val="center"/>
        <w:outlineLvl w:val="1"/>
        <w:rPr>
          <w:rFonts w:ascii="Times New Roman" w:hAnsi="Times New Roman" w:cs="Arial"/>
          <w:b/>
          <w:bCs/>
          <w:i w:val="0"/>
          <w:iCs/>
          <w:sz w:val="24"/>
          <w:szCs w:val="22"/>
        </w:rPr>
      </w:pPr>
      <w:bookmarkStart w:id="27" w:name="_Toc518475776"/>
      <w:r w:rsidRPr="0080713B">
        <w:rPr>
          <w:rFonts w:ascii="Times New Roman" w:hAnsi="Times New Roman" w:cs="Arial"/>
          <w:b/>
          <w:bCs/>
          <w:i w:val="0"/>
          <w:iCs/>
          <w:sz w:val="24"/>
          <w:szCs w:val="22"/>
        </w:rPr>
        <w:lastRenderedPageBreak/>
        <w:t>Карта планируемого размещения объектов местного значения. Карта границ населенных пунктов. Карта функциональных зон.</w:t>
      </w:r>
      <w:bookmarkEnd w:id="27"/>
    </w:p>
    <w:p w:rsidR="00B603E1" w:rsidRPr="0080713B" w:rsidRDefault="006E6A8D" w:rsidP="00DC3020">
      <w:pPr>
        <w:jc w:val="center"/>
      </w:pPr>
      <w:r w:rsidRPr="0080713B">
        <w:rPr>
          <w:noProof/>
        </w:rPr>
        <w:drawing>
          <wp:inline distT="0" distB="0" distL="0" distR="0">
            <wp:extent cx="6787031" cy="131267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787031" cy="13126744"/>
                    </a:xfrm>
                    <a:prstGeom prst="rect">
                      <a:avLst/>
                    </a:prstGeom>
                    <a:noFill/>
                    <a:ln>
                      <a:noFill/>
                    </a:ln>
                  </pic:spPr>
                </pic:pic>
              </a:graphicData>
            </a:graphic>
          </wp:inline>
        </w:drawing>
      </w:r>
    </w:p>
    <w:p w:rsidR="00332CC1" w:rsidRPr="0080713B" w:rsidRDefault="00332CC1" w:rsidP="00DC3020">
      <w:pPr>
        <w:jc w:val="center"/>
        <w:sectPr w:rsidR="00332CC1" w:rsidRPr="0080713B" w:rsidSect="00D45D24">
          <w:pgSz w:w="16840" w:h="23814" w:code="8"/>
          <w:pgMar w:top="567" w:right="567" w:bottom="567" w:left="567" w:header="709" w:footer="0" w:gutter="0"/>
          <w:cols w:space="708"/>
          <w:docGrid w:linePitch="381"/>
        </w:sectPr>
      </w:pPr>
    </w:p>
    <w:p w:rsidR="00332CC1" w:rsidRPr="0080713B" w:rsidRDefault="00332CC1" w:rsidP="00332CC1">
      <w:pPr>
        <w:keepNext/>
        <w:spacing w:line="240" w:lineRule="auto"/>
        <w:ind w:left="0" w:right="-29" w:firstLine="0"/>
        <w:jc w:val="center"/>
        <w:outlineLvl w:val="1"/>
        <w:rPr>
          <w:rFonts w:ascii="Times New Roman" w:hAnsi="Times New Roman" w:cs="Arial"/>
          <w:b/>
          <w:bCs/>
          <w:i w:val="0"/>
          <w:iCs/>
          <w:sz w:val="24"/>
          <w:szCs w:val="22"/>
        </w:rPr>
      </w:pPr>
      <w:bookmarkStart w:id="28" w:name="_Toc518475777"/>
      <w:r w:rsidRPr="0080713B">
        <w:rPr>
          <w:rFonts w:ascii="Times New Roman" w:hAnsi="Times New Roman" w:cs="Arial"/>
          <w:b/>
          <w:bCs/>
          <w:i w:val="0"/>
          <w:iCs/>
          <w:sz w:val="24"/>
          <w:szCs w:val="22"/>
        </w:rPr>
        <w:lastRenderedPageBreak/>
        <w:t>Карта планируемого размещения объектов местного значения. Карта границ населенных пунктов. Карта функциональных зон.</w:t>
      </w:r>
      <w:r w:rsidR="003102EF" w:rsidRPr="0080713B">
        <w:rPr>
          <w:rFonts w:ascii="Times New Roman" w:hAnsi="Times New Roman" w:cs="Arial"/>
          <w:b/>
          <w:bCs/>
          <w:i w:val="0"/>
          <w:iCs/>
          <w:sz w:val="24"/>
          <w:szCs w:val="22"/>
        </w:rPr>
        <w:t xml:space="preserve">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Дивья</w:t>
      </w:r>
      <w:bookmarkEnd w:id="28"/>
    </w:p>
    <w:p w:rsidR="00332CC1" w:rsidRPr="0080713B" w:rsidRDefault="006E6A8D" w:rsidP="00DC3020">
      <w:pPr>
        <w:jc w:val="center"/>
      </w:pPr>
      <w:r w:rsidRPr="0080713B">
        <w:rPr>
          <w:noProof/>
        </w:rPr>
        <w:drawing>
          <wp:inline distT="0" distB="0" distL="0" distR="0">
            <wp:extent cx="8111871" cy="13022317"/>
            <wp:effectExtent l="0" t="0" r="381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117766" cy="13031781"/>
                    </a:xfrm>
                    <a:prstGeom prst="rect">
                      <a:avLst/>
                    </a:prstGeom>
                    <a:noFill/>
                    <a:ln>
                      <a:noFill/>
                    </a:ln>
                  </pic:spPr>
                </pic:pic>
              </a:graphicData>
            </a:graphic>
          </wp:inline>
        </w:drawing>
      </w:r>
    </w:p>
    <w:p w:rsidR="007C404F" w:rsidRPr="0080713B" w:rsidRDefault="007C404F" w:rsidP="00DC3020">
      <w:pPr>
        <w:jc w:val="center"/>
        <w:sectPr w:rsidR="007C404F" w:rsidRPr="0080713B" w:rsidSect="00D45D24">
          <w:pgSz w:w="16840" w:h="23814" w:code="8"/>
          <w:pgMar w:top="567" w:right="567" w:bottom="567" w:left="567" w:header="709" w:footer="0" w:gutter="0"/>
          <w:cols w:space="708"/>
          <w:docGrid w:linePitch="381"/>
        </w:sectPr>
      </w:pPr>
    </w:p>
    <w:p w:rsidR="007C404F" w:rsidRPr="0080713B" w:rsidRDefault="007C404F" w:rsidP="007C404F">
      <w:pPr>
        <w:keepNext/>
        <w:spacing w:line="240" w:lineRule="auto"/>
        <w:ind w:left="0" w:right="-29" w:firstLine="0"/>
        <w:jc w:val="center"/>
        <w:outlineLvl w:val="1"/>
        <w:rPr>
          <w:rFonts w:ascii="Times New Roman" w:hAnsi="Times New Roman" w:cs="Arial"/>
          <w:b/>
          <w:bCs/>
          <w:i w:val="0"/>
          <w:iCs/>
          <w:sz w:val="24"/>
          <w:szCs w:val="22"/>
        </w:rPr>
      </w:pPr>
      <w:bookmarkStart w:id="29" w:name="_Toc518475778"/>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00B82C7D" w:rsidRPr="0080713B">
        <w:rPr>
          <w:rFonts w:ascii="Times New Roman" w:hAnsi="Times New Roman" w:cs="Arial"/>
          <w:b/>
          <w:bCs/>
          <w:i w:val="0"/>
          <w:iCs/>
          <w:sz w:val="24"/>
          <w:szCs w:val="22"/>
        </w:rPr>
        <w:t>29-й</w:t>
      </w:r>
      <w:r w:rsidRPr="0080713B">
        <w:rPr>
          <w:rFonts w:ascii="Times New Roman" w:hAnsi="Times New Roman" w:cs="Arial"/>
          <w:b/>
          <w:bCs/>
          <w:i w:val="0"/>
          <w:iCs/>
          <w:sz w:val="24"/>
          <w:szCs w:val="22"/>
        </w:rPr>
        <w:t xml:space="preserve"> км</w:t>
      </w:r>
      <w:bookmarkEnd w:id="29"/>
    </w:p>
    <w:p w:rsidR="007C404F" w:rsidRPr="0080713B" w:rsidRDefault="006E6A8D" w:rsidP="003102EF">
      <w:pPr>
        <w:pStyle w:val="S1"/>
        <w:jc w:val="center"/>
      </w:pPr>
      <w:r w:rsidRPr="0080713B">
        <w:rPr>
          <w:noProof/>
        </w:rPr>
        <w:drawing>
          <wp:inline distT="0" distB="0" distL="0" distR="0">
            <wp:extent cx="7882796" cy="5580993"/>
            <wp:effectExtent l="0" t="0" r="444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88989" cy="5585377"/>
                    </a:xfrm>
                    <a:prstGeom prst="rect">
                      <a:avLst/>
                    </a:prstGeom>
                    <a:noFill/>
                    <a:ln>
                      <a:noFill/>
                    </a:ln>
                  </pic:spPr>
                </pic:pic>
              </a:graphicData>
            </a:graphic>
          </wp:inline>
        </w:drawing>
      </w:r>
    </w:p>
    <w:p w:rsidR="007C404F" w:rsidRPr="0080713B" w:rsidRDefault="007C404F" w:rsidP="00DC3020">
      <w:pPr>
        <w:jc w:val="center"/>
        <w:sectPr w:rsidR="007C404F" w:rsidRPr="0080713B" w:rsidSect="007C404F">
          <w:pgSz w:w="16839" w:h="11907" w:orient="landscape" w:code="9"/>
          <w:pgMar w:top="567" w:right="567" w:bottom="567" w:left="567" w:header="709" w:footer="0" w:gutter="0"/>
          <w:cols w:space="708"/>
          <w:docGrid w:linePitch="381"/>
        </w:sectPr>
      </w:pPr>
    </w:p>
    <w:p w:rsidR="007C404F" w:rsidRPr="0080713B" w:rsidRDefault="007C404F" w:rsidP="007C404F">
      <w:pPr>
        <w:keepNext/>
        <w:spacing w:line="240" w:lineRule="auto"/>
        <w:ind w:left="0" w:right="-29" w:firstLine="0"/>
        <w:jc w:val="center"/>
        <w:outlineLvl w:val="1"/>
        <w:rPr>
          <w:rFonts w:ascii="Times New Roman" w:hAnsi="Times New Roman" w:cs="Arial"/>
          <w:b/>
          <w:bCs/>
          <w:i w:val="0"/>
          <w:iCs/>
          <w:sz w:val="24"/>
          <w:szCs w:val="22"/>
        </w:rPr>
      </w:pPr>
      <w:bookmarkStart w:id="30" w:name="_Toc518475779"/>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Ветляны</w:t>
      </w:r>
      <w:bookmarkEnd w:id="30"/>
    </w:p>
    <w:p w:rsidR="00ED05B5" w:rsidRPr="0080713B" w:rsidRDefault="006E6A8D" w:rsidP="00CE00CC">
      <w:pPr>
        <w:keepNext/>
        <w:spacing w:line="240" w:lineRule="auto"/>
        <w:ind w:left="0" w:right="-28" w:firstLine="0"/>
        <w:jc w:val="center"/>
        <w:rPr>
          <w:rFonts w:ascii="Times New Roman" w:hAnsi="Times New Roman" w:cs="Arial"/>
          <w:b/>
          <w:bCs/>
          <w:i w:val="0"/>
          <w:iCs/>
          <w:sz w:val="24"/>
          <w:szCs w:val="22"/>
        </w:rPr>
      </w:pPr>
      <w:r w:rsidRPr="0080713B">
        <w:rPr>
          <w:rFonts w:ascii="Times New Roman" w:hAnsi="Times New Roman" w:cs="Arial"/>
          <w:b/>
          <w:bCs/>
          <w:i w:val="0"/>
          <w:iCs/>
          <w:noProof/>
          <w:sz w:val="24"/>
          <w:szCs w:val="22"/>
        </w:rPr>
        <w:drawing>
          <wp:inline distT="0" distB="0" distL="0" distR="0">
            <wp:extent cx="7898744" cy="13148292"/>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902942" cy="13155281"/>
                    </a:xfrm>
                    <a:prstGeom prst="rect">
                      <a:avLst/>
                    </a:prstGeom>
                    <a:noFill/>
                    <a:ln>
                      <a:noFill/>
                    </a:ln>
                  </pic:spPr>
                </pic:pic>
              </a:graphicData>
            </a:graphic>
          </wp:inline>
        </w:drawing>
      </w:r>
    </w:p>
    <w:p w:rsidR="005167D0" w:rsidRPr="0080713B" w:rsidRDefault="005167D0" w:rsidP="00DC3020">
      <w:pPr>
        <w:jc w:val="center"/>
        <w:sectPr w:rsidR="005167D0" w:rsidRPr="0080713B" w:rsidSect="007C404F">
          <w:pgSz w:w="16839" w:h="23814" w:code="8"/>
          <w:pgMar w:top="567" w:right="567" w:bottom="567" w:left="567" w:header="709" w:footer="0" w:gutter="0"/>
          <w:cols w:space="708"/>
          <w:docGrid w:linePitch="381"/>
        </w:sectPr>
      </w:pPr>
    </w:p>
    <w:p w:rsidR="005167D0" w:rsidRPr="0080713B" w:rsidRDefault="005167D0" w:rsidP="005167D0">
      <w:pPr>
        <w:keepNext/>
        <w:spacing w:line="240" w:lineRule="auto"/>
        <w:ind w:left="0" w:right="-29" w:firstLine="0"/>
        <w:jc w:val="center"/>
        <w:outlineLvl w:val="1"/>
        <w:rPr>
          <w:rFonts w:ascii="Times New Roman" w:hAnsi="Times New Roman" w:cs="Arial"/>
          <w:b/>
          <w:bCs/>
          <w:i w:val="0"/>
          <w:iCs/>
          <w:sz w:val="24"/>
          <w:szCs w:val="22"/>
        </w:rPr>
      </w:pPr>
      <w:bookmarkStart w:id="31" w:name="_Toc518475780"/>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 xml:space="preserve">Кухтым, </w:t>
      </w:r>
      <w:r w:rsidR="00A12967" w:rsidRPr="0080713B">
        <w:rPr>
          <w:rFonts w:ascii="Times New Roman" w:hAnsi="Times New Roman" w:cs="Arial"/>
          <w:b/>
          <w:bCs/>
          <w:i w:val="0"/>
          <w:iCs/>
          <w:sz w:val="24"/>
          <w:szCs w:val="22"/>
        </w:rPr>
        <w:t>п.ст</w:t>
      </w:r>
      <w:r w:rsidR="00405F9C" w:rsidRPr="0080713B">
        <w:rPr>
          <w:rFonts w:ascii="Times New Roman" w:hAnsi="Times New Roman" w:cs="Arial"/>
          <w:b/>
          <w:bCs/>
          <w:i w:val="0"/>
          <w:iCs/>
          <w:sz w:val="24"/>
          <w:szCs w:val="22"/>
        </w:rPr>
        <w:t>.</w:t>
      </w:r>
      <w:r w:rsidRPr="0080713B">
        <w:rPr>
          <w:rFonts w:ascii="Times New Roman" w:hAnsi="Times New Roman" w:cs="Arial"/>
          <w:b/>
          <w:bCs/>
          <w:i w:val="0"/>
          <w:iCs/>
          <w:sz w:val="24"/>
          <w:szCs w:val="22"/>
        </w:rPr>
        <w:t>Кухтым</w:t>
      </w:r>
      <w:bookmarkEnd w:id="31"/>
    </w:p>
    <w:p w:rsidR="007C404F" w:rsidRPr="0080713B" w:rsidRDefault="006E6A8D" w:rsidP="00C14D05">
      <w:pPr>
        <w:ind w:firstLine="0"/>
        <w:jc w:val="center"/>
      </w:pPr>
      <w:r w:rsidRPr="0080713B">
        <w:rPr>
          <w:noProof/>
        </w:rPr>
        <w:drawing>
          <wp:inline distT="0" distB="0" distL="0" distR="0">
            <wp:extent cx="9979660" cy="1013714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979660" cy="10137140"/>
                    </a:xfrm>
                    <a:prstGeom prst="rect">
                      <a:avLst/>
                    </a:prstGeom>
                    <a:noFill/>
                    <a:ln>
                      <a:noFill/>
                    </a:ln>
                  </pic:spPr>
                </pic:pic>
              </a:graphicData>
            </a:graphic>
          </wp:inline>
        </w:drawing>
      </w:r>
    </w:p>
    <w:p w:rsidR="005167D0" w:rsidRPr="0080713B" w:rsidRDefault="005167D0" w:rsidP="00DC3020">
      <w:pPr>
        <w:jc w:val="center"/>
        <w:sectPr w:rsidR="005167D0" w:rsidRPr="0080713B" w:rsidSect="007C404F">
          <w:pgSz w:w="16839" w:h="23814" w:code="8"/>
          <w:pgMar w:top="567" w:right="567" w:bottom="567" w:left="567" w:header="709" w:footer="0" w:gutter="0"/>
          <w:cols w:space="708"/>
          <w:docGrid w:linePitch="381"/>
        </w:sectPr>
      </w:pPr>
    </w:p>
    <w:p w:rsidR="007C404F" w:rsidRPr="0080713B" w:rsidRDefault="005167D0" w:rsidP="005167D0">
      <w:pPr>
        <w:keepNext/>
        <w:spacing w:line="240" w:lineRule="auto"/>
        <w:ind w:left="0" w:right="-29" w:firstLine="0"/>
        <w:jc w:val="center"/>
        <w:outlineLvl w:val="1"/>
        <w:rPr>
          <w:rFonts w:ascii="Times New Roman" w:hAnsi="Times New Roman" w:cs="Arial"/>
          <w:b/>
          <w:bCs/>
          <w:i w:val="0"/>
          <w:iCs/>
          <w:sz w:val="24"/>
          <w:szCs w:val="22"/>
        </w:rPr>
      </w:pPr>
      <w:bookmarkStart w:id="32" w:name="_Toc518475781"/>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Мутная</w:t>
      </w:r>
      <w:bookmarkEnd w:id="32"/>
      <w:r w:rsidRPr="0080713B">
        <w:rPr>
          <w:rFonts w:ascii="Times New Roman" w:hAnsi="Times New Roman" w:cs="Arial"/>
          <w:b/>
          <w:bCs/>
          <w:i w:val="0"/>
          <w:iCs/>
          <w:sz w:val="24"/>
          <w:szCs w:val="22"/>
        </w:rPr>
        <w:t xml:space="preserve"> </w:t>
      </w:r>
    </w:p>
    <w:p w:rsidR="005167D0" w:rsidRPr="0080713B" w:rsidRDefault="006E6A8D" w:rsidP="008E0DED">
      <w:pPr>
        <w:pStyle w:val="S1"/>
        <w:ind w:firstLine="0"/>
        <w:jc w:val="center"/>
      </w:pPr>
      <w:r w:rsidRPr="0080713B">
        <w:rPr>
          <w:noProof/>
        </w:rPr>
        <w:drawing>
          <wp:inline distT="0" distB="0" distL="0" distR="0">
            <wp:extent cx="9911297" cy="108781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9911297" cy="10878185"/>
                    </a:xfrm>
                    <a:prstGeom prst="rect">
                      <a:avLst/>
                    </a:prstGeom>
                    <a:noFill/>
                    <a:ln>
                      <a:noFill/>
                    </a:ln>
                  </pic:spPr>
                </pic:pic>
              </a:graphicData>
            </a:graphic>
          </wp:inline>
        </w:drawing>
      </w:r>
    </w:p>
    <w:p w:rsidR="005167D0" w:rsidRPr="0080713B" w:rsidRDefault="005167D0" w:rsidP="005167D0">
      <w:pPr>
        <w:keepNext/>
        <w:spacing w:line="240" w:lineRule="auto"/>
        <w:ind w:left="0" w:right="-29" w:firstLine="0"/>
        <w:jc w:val="center"/>
        <w:outlineLvl w:val="1"/>
        <w:rPr>
          <w:rFonts w:ascii="Times New Roman" w:hAnsi="Times New Roman" w:cs="Arial"/>
          <w:b/>
          <w:bCs/>
          <w:i w:val="0"/>
          <w:iCs/>
          <w:sz w:val="24"/>
          <w:szCs w:val="22"/>
        </w:rPr>
        <w:sectPr w:rsidR="005167D0" w:rsidRPr="0080713B" w:rsidSect="007C404F">
          <w:pgSz w:w="16839" w:h="23814" w:code="8"/>
          <w:pgMar w:top="567" w:right="567" w:bottom="567" w:left="567" w:header="709" w:footer="0" w:gutter="0"/>
          <w:cols w:space="708"/>
          <w:docGrid w:linePitch="381"/>
        </w:sectPr>
      </w:pPr>
    </w:p>
    <w:p w:rsidR="00697C9D" w:rsidRPr="0080713B" w:rsidRDefault="00DE4121" w:rsidP="00DE4121">
      <w:pPr>
        <w:keepNext/>
        <w:spacing w:line="240" w:lineRule="auto"/>
        <w:ind w:left="0" w:right="-29" w:firstLine="0"/>
        <w:jc w:val="center"/>
        <w:outlineLvl w:val="1"/>
        <w:rPr>
          <w:rFonts w:ascii="Times New Roman" w:hAnsi="Times New Roman" w:cs="Arial"/>
          <w:b/>
          <w:bCs/>
          <w:i w:val="0"/>
          <w:iCs/>
          <w:sz w:val="24"/>
          <w:szCs w:val="22"/>
        </w:rPr>
      </w:pPr>
      <w:bookmarkStart w:id="33" w:name="_Toc518475782"/>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Октябрьский</w:t>
      </w:r>
      <w:bookmarkEnd w:id="33"/>
    </w:p>
    <w:p w:rsidR="00DE4121" w:rsidRPr="0080713B" w:rsidRDefault="006E6A8D" w:rsidP="006E6A8D">
      <w:pPr>
        <w:jc w:val="center"/>
        <w:rPr>
          <w:rFonts w:ascii="Times New Roman" w:hAnsi="Times New Roman" w:cs="Arial"/>
          <w:b/>
          <w:bCs/>
          <w:i w:val="0"/>
          <w:iCs/>
          <w:sz w:val="24"/>
          <w:szCs w:val="22"/>
        </w:rPr>
      </w:pPr>
      <w:r w:rsidRPr="0080713B">
        <w:rPr>
          <w:noProof/>
        </w:rPr>
        <w:drawing>
          <wp:inline distT="0" distB="0" distL="0" distR="0">
            <wp:extent cx="12274236" cy="8686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279125" cy="8690260"/>
                    </a:xfrm>
                    <a:prstGeom prst="rect">
                      <a:avLst/>
                    </a:prstGeom>
                    <a:noFill/>
                    <a:ln>
                      <a:noFill/>
                    </a:ln>
                  </pic:spPr>
                </pic:pic>
              </a:graphicData>
            </a:graphic>
          </wp:inline>
        </w:drawing>
      </w:r>
      <w:r w:rsidR="00DE4121" w:rsidRPr="0080713B">
        <w:rPr>
          <w:rFonts w:ascii="Times New Roman" w:hAnsi="Times New Roman" w:cs="Arial"/>
          <w:b/>
          <w:bCs/>
          <w:i w:val="0"/>
          <w:iCs/>
          <w:sz w:val="24"/>
          <w:szCs w:val="22"/>
        </w:rPr>
        <w:br w:type="page"/>
      </w:r>
    </w:p>
    <w:p w:rsidR="00DE4121" w:rsidRPr="0080713B" w:rsidRDefault="00DE4121" w:rsidP="00DE4121">
      <w:pPr>
        <w:keepNext/>
        <w:spacing w:line="240" w:lineRule="auto"/>
        <w:ind w:left="0" w:right="-29" w:firstLine="0"/>
        <w:jc w:val="center"/>
        <w:outlineLvl w:val="1"/>
        <w:rPr>
          <w:rFonts w:ascii="Times New Roman" w:hAnsi="Times New Roman" w:cs="Arial"/>
          <w:b/>
          <w:bCs/>
          <w:i w:val="0"/>
          <w:iCs/>
          <w:sz w:val="24"/>
          <w:szCs w:val="22"/>
        </w:rPr>
      </w:pPr>
      <w:bookmarkStart w:id="34" w:name="_Toc518475783"/>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Родники</w:t>
      </w:r>
      <w:bookmarkEnd w:id="34"/>
    </w:p>
    <w:p w:rsidR="00DE4121" w:rsidRPr="0080713B" w:rsidRDefault="006E6A8D" w:rsidP="00161820">
      <w:pPr>
        <w:pStyle w:val="S1"/>
        <w:jc w:val="center"/>
      </w:pPr>
      <w:r w:rsidRPr="0080713B">
        <w:rPr>
          <w:noProof/>
        </w:rPr>
        <w:drawing>
          <wp:inline distT="0" distB="0" distL="0" distR="0">
            <wp:extent cx="12288078" cy="8686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294735" cy="8691506"/>
                    </a:xfrm>
                    <a:prstGeom prst="rect">
                      <a:avLst/>
                    </a:prstGeom>
                    <a:noFill/>
                    <a:ln>
                      <a:noFill/>
                    </a:ln>
                  </pic:spPr>
                </pic:pic>
              </a:graphicData>
            </a:graphic>
          </wp:inline>
        </w:drawing>
      </w:r>
    </w:p>
    <w:p w:rsidR="006306E0" w:rsidRPr="0080713B" w:rsidRDefault="006306E0" w:rsidP="006306E0">
      <w:pPr>
        <w:spacing w:line="240" w:lineRule="auto"/>
        <w:ind w:left="0" w:right="0" w:firstLine="0"/>
        <w:rPr>
          <w:rFonts w:ascii="Times New Roman" w:hAnsi="Times New Roman" w:cs="Arial"/>
          <w:b/>
          <w:bCs/>
          <w:i w:val="0"/>
          <w:iCs/>
          <w:sz w:val="24"/>
          <w:szCs w:val="22"/>
        </w:rPr>
        <w:sectPr w:rsidR="006306E0" w:rsidRPr="0080713B" w:rsidSect="006306E0">
          <w:pgSz w:w="23814" w:h="16839" w:orient="landscape" w:code="8"/>
          <w:pgMar w:top="567" w:right="567" w:bottom="567" w:left="567" w:header="709" w:footer="0" w:gutter="0"/>
          <w:cols w:space="708"/>
          <w:docGrid w:linePitch="381"/>
        </w:sectPr>
      </w:pPr>
    </w:p>
    <w:p w:rsidR="00DE4121" w:rsidRPr="0080713B" w:rsidRDefault="00DE4121" w:rsidP="003178A0">
      <w:pPr>
        <w:keepNext/>
        <w:spacing w:line="240" w:lineRule="auto"/>
        <w:ind w:left="0" w:right="-29" w:firstLine="0"/>
        <w:jc w:val="center"/>
        <w:outlineLvl w:val="1"/>
        <w:rPr>
          <w:rFonts w:ascii="Times New Roman" w:hAnsi="Times New Roman" w:cs="Arial"/>
          <w:b/>
          <w:bCs/>
          <w:i w:val="0"/>
          <w:iCs/>
          <w:sz w:val="24"/>
          <w:szCs w:val="22"/>
        </w:rPr>
      </w:pPr>
      <w:bookmarkStart w:id="35" w:name="_Toc518475784"/>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Талица</w:t>
      </w:r>
      <w:bookmarkEnd w:id="35"/>
    </w:p>
    <w:p w:rsidR="005167D0" w:rsidRPr="0080713B" w:rsidRDefault="006E6A8D" w:rsidP="00CA43FC">
      <w:pPr>
        <w:pStyle w:val="S1"/>
        <w:ind w:firstLine="0"/>
        <w:jc w:val="center"/>
      </w:pPr>
      <w:r w:rsidRPr="0080713B">
        <w:rPr>
          <w:noProof/>
        </w:rPr>
        <w:drawing>
          <wp:inline distT="0" distB="0" distL="0" distR="0">
            <wp:extent cx="8687987" cy="8702446"/>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5854"/>
                    <a:stretch/>
                  </pic:blipFill>
                  <pic:spPr bwMode="auto">
                    <a:xfrm>
                      <a:off x="0" y="0"/>
                      <a:ext cx="8691524" cy="8705989"/>
                    </a:xfrm>
                    <a:prstGeom prst="rect">
                      <a:avLst/>
                    </a:prstGeom>
                    <a:noFill/>
                    <a:ln>
                      <a:noFill/>
                    </a:ln>
                    <a:extLst>
                      <a:ext uri="{53640926-AAD7-44D8-BBD7-CCE9431645EC}">
                        <a14:shadowObscured xmlns:a14="http://schemas.microsoft.com/office/drawing/2010/main"/>
                      </a:ext>
                    </a:extLst>
                  </pic:spPr>
                </pic:pic>
              </a:graphicData>
            </a:graphic>
          </wp:inline>
        </w:drawing>
      </w:r>
    </w:p>
    <w:p w:rsidR="006306E0" w:rsidRPr="0080713B" w:rsidRDefault="006306E0" w:rsidP="006306E0">
      <w:pPr>
        <w:spacing w:line="240" w:lineRule="auto"/>
        <w:ind w:left="0" w:right="0" w:firstLine="0"/>
        <w:rPr>
          <w:rFonts w:ascii="Times New Roman" w:hAnsi="Times New Roman" w:cs="Arial"/>
          <w:b/>
          <w:bCs/>
          <w:i w:val="0"/>
          <w:iCs/>
          <w:sz w:val="24"/>
          <w:szCs w:val="22"/>
        </w:rPr>
        <w:sectPr w:rsidR="006306E0" w:rsidRPr="0080713B" w:rsidSect="006E6A8D">
          <w:pgSz w:w="23814" w:h="16839" w:orient="landscape" w:code="8"/>
          <w:pgMar w:top="567" w:right="567" w:bottom="567" w:left="567" w:header="709" w:footer="0" w:gutter="0"/>
          <w:cols w:space="708"/>
          <w:docGrid w:linePitch="381"/>
        </w:sectPr>
      </w:pPr>
    </w:p>
    <w:p w:rsidR="00161820" w:rsidRPr="0080713B" w:rsidRDefault="00161820" w:rsidP="003178A0">
      <w:pPr>
        <w:keepNext/>
        <w:spacing w:line="240" w:lineRule="auto"/>
        <w:ind w:left="0" w:right="-29" w:firstLine="0"/>
        <w:jc w:val="center"/>
        <w:outlineLvl w:val="1"/>
        <w:rPr>
          <w:rFonts w:ascii="Times New Roman" w:hAnsi="Times New Roman" w:cs="Arial"/>
          <w:b/>
          <w:bCs/>
          <w:i w:val="0"/>
          <w:iCs/>
          <w:sz w:val="24"/>
          <w:szCs w:val="22"/>
        </w:rPr>
      </w:pPr>
      <w:bookmarkStart w:id="36" w:name="_Toc518475785"/>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Трактовый</w:t>
      </w:r>
      <w:bookmarkEnd w:id="36"/>
    </w:p>
    <w:p w:rsidR="00CE00CC" w:rsidRPr="0080713B" w:rsidRDefault="006E6A8D" w:rsidP="00CE7661">
      <w:pPr>
        <w:pStyle w:val="S1"/>
        <w:ind w:firstLine="0"/>
        <w:jc w:val="center"/>
      </w:pPr>
      <w:r w:rsidRPr="0080713B">
        <w:rPr>
          <w:noProof/>
        </w:rPr>
        <w:drawing>
          <wp:inline distT="0" distB="0" distL="0" distR="0">
            <wp:extent cx="7888012" cy="55820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7888012" cy="5582040"/>
                    </a:xfrm>
                    <a:prstGeom prst="rect">
                      <a:avLst/>
                    </a:prstGeom>
                    <a:noFill/>
                    <a:ln>
                      <a:noFill/>
                    </a:ln>
                  </pic:spPr>
                </pic:pic>
              </a:graphicData>
            </a:graphic>
          </wp:inline>
        </w:drawing>
      </w:r>
    </w:p>
    <w:p w:rsidR="006306E0" w:rsidRPr="0080713B" w:rsidRDefault="006306E0" w:rsidP="00CE7661">
      <w:pPr>
        <w:pStyle w:val="S1"/>
        <w:ind w:firstLine="0"/>
        <w:jc w:val="center"/>
        <w:sectPr w:rsidR="006306E0" w:rsidRPr="0080713B" w:rsidSect="006306E0">
          <w:pgSz w:w="16839" w:h="11907" w:orient="landscape" w:code="9"/>
          <w:pgMar w:top="567" w:right="567" w:bottom="567" w:left="567" w:header="709" w:footer="0" w:gutter="0"/>
          <w:cols w:space="708"/>
          <w:docGrid w:linePitch="381"/>
        </w:sectPr>
      </w:pPr>
    </w:p>
    <w:p w:rsidR="00161820" w:rsidRPr="0080713B" w:rsidRDefault="00161820" w:rsidP="00161820">
      <w:pPr>
        <w:keepNext/>
        <w:spacing w:line="240" w:lineRule="auto"/>
        <w:ind w:left="0" w:right="-29" w:firstLine="0"/>
        <w:jc w:val="center"/>
        <w:outlineLvl w:val="1"/>
        <w:rPr>
          <w:rFonts w:ascii="Times New Roman" w:hAnsi="Times New Roman" w:cs="Arial"/>
          <w:b/>
          <w:bCs/>
          <w:i w:val="0"/>
          <w:iCs/>
          <w:sz w:val="24"/>
          <w:szCs w:val="22"/>
        </w:rPr>
      </w:pPr>
      <w:bookmarkStart w:id="37" w:name="_Toc518475786"/>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Усть-Шалашная</w:t>
      </w:r>
      <w:bookmarkEnd w:id="37"/>
    </w:p>
    <w:p w:rsidR="00161820" w:rsidRPr="0080713B" w:rsidRDefault="006E6A8D" w:rsidP="006E6A8D">
      <w:pPr>
        <w:spacing w:line="240" w:lineRule="auto"/>
        <w:ind w:left="0" w:right="0" w:firstLine="0"/>
        <w:jc w:val="center"/>
        <w:rPr>
          <w:rFonts w:ascii="Times New Roman" w:hAnsi="Times New Roman"/>
          <w:i w:val="0"/>
          <w:sz w:val="24"/>
        </w:rPr>
      </w:pPr>
      <w:r w:rsidRPr="0080713B">
        <w:rPr>
          <w:noProof/>
        </w:rPr>
        <w:drawing>
          <wp:inline distT="0" distB="0" distL="0" distR="0">
            <wp:extent cx="8716509" cy="8701766"/>
            <wp:effectExtent l="0" t="0" r="889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5537"/>
                    <a:stretch/>
                  </pic:blipFill>
                  <pic:spPr bwMode="auto">
                    <a:xfrm>
                      <a:off x="0" y="0"/>
                      <a:ext cx="8729623" cy="8714858"/>
                    </a:xfrm>
                    <a:prstGeom prst="rect">
                      <a:avLst/>
                    </a:prstGeom>
                    <a:noFill/>
                    <a:ln>
                      <a:noFill/>
                    </a:ln>
                    <a:extLst>
                      <a:ext uri="{53640926-AAD7-44D8-BBD7-CCE9431645EC}">
                        <a14:shadowObscured xmlns:a14="http://schemas.microsoft.com/office/drawing/2010/main"/>
                      </a:ext>
                    </a:extLst>
                  </pic:spPr>
                </pic:pic>
              </a:graphicData>
            </a:graphic>
          </wp:inline>
        </w:drawing>
      </w:r>
      <w:r w:rsidR="00161820" w:rsidRPr="0080713B">
        <w:br w:type="page"/>
      </w:r>
    </w:p>
    <w:p w:rsidR="00161820" w:rsidRPr="0080713B" w:rsidRDefault="00161820" w:rsidP="00161820">
      <w:pPr>
        <w:keepNext/>
        <w:spacing w:line="240" w:lineRule="auto"/>
        <w:ind w:left="0" w:right="-29" w:firstLine="0"/>
        <w:jc w:val="center"/>
        <w:outlineLvl w:val="1"/>
        <w:rPr>
          <w:rFonts w:ascii="Times New Roman" w:hAnsi="Times New Roman" w:cs="Arial"/>
          <w:b/>
          <w:bCs/>
          <w:i w:val="0"/>
          <w:iCs/>
          <w:sz w:val="24"/>
          <w:szCs w:val="22"/>
        </w:rPr>
      </w:pPr>
      <w:bookmarkStart w:id="38" w:name="_Toc518475787"/>
      <w:r w:rsidRPr="0080713B">
        <w:rPr>
          <w:rFonts w:ascii="Times New Roman" w:hAnsi="Times New Roman" w:cs="Arial"/>
          <w:b/>
          <w:bCs/>
          <w:i w:val="0"/>
          <w:iCs/>
          <w:sz w:val="24"/>
          <w:szCs w:val="22"/>
        </w:rPr>
        <w:lastRenderedPageBreak/>
        <w:t xml:space="preserve">Карта планируемого размещения объектов местного значения. Карта границ населенных пунктов. Карта функциональных зон. </w:t>
      </w:r>
      <w:r w:rsidR="00405F9C" w:rsidRPr="0080713B">
        <w:rPr>
          <w:rFonts w:ascii="Times New Roman" w:hAnsi="Times New Roman" w:cs="Arial"/>
          <w:b/>
          <w:bCs/>
          <w:i w:val="0"/>
          <w:iCs/>
          <w:sz w:val="24"/>
          <w:szCs w:val="22"/>
        </w:rPr>
        <w:t>П.</w:t>
      </w:r>
      <w:r w:rsidRPr="0080713B">
        <w:rPr>
          <w:rFonts w:ascii="Times New Roman" w:hAnsi="Times New Roman" w:cs="Arial"/>
          <w:b/>
          <w:bCs/>
          <w:i w:val="0"/>
          <w:iCs/>
          <w:sz w:val="24"/>
          <w:szCs w:val="22"/>
        </w:rPr>
        <w:t>Ярино</w:t>
      </w:r>
      <w:bookmarkEnd w:id="38"/>
    </w:p>
    <w:p w:rsidR="006B45C1" w:rsidRPr="0080713B" w:rsidRDefault="006B45C1" w:rsidP="006B45C1">
      <w:pPr>
        <w:spacing w:line="240" w:lineRule="auto"/>
        <w:ind w:left="0" w:right="0" w:firstLine="0"/>
        <w:jc w:val="center"/>
        <w:rPr>
          <w:rFonts w:ascii="Times New Roman" w:hAnsi="Times New Roman"/>
          <w:i w:val="0"/>
          <w:sz w:val="24"/>
        </w:rPr>
      </w:pPr>
      <w:r w:rsidRPr="0080713B">
        <w:rPr>
          <w:rFonts w:ascii="Times New Roman" w:hAnsi="Times New Roman"/>
          <w:i w:val="0"/>
          <w:noProof/>
          <w:sz w:val="24"/>
        </w:rPr>
        <w:drawing>
          <wp:inline distT="0" distB="0" distL="0" distR="0">
            <wp:extent cx="9210482" cy="13022317"/>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215564" cy="13029503"/>
                    </a:xfrm>
                    <a:prstGeom prst="rect">
                      <a:avLst/>
                    </a:prstGeom>
                    <a:noFill/>
                    <a:ln>
                      <a:noFill/>
                    </a:ln>
                  </pic:spPr>
                </pic:pic>
              </a:graphicData>
            </a:graphic>
          </wp:inline>
        </w:drawing>
      </w:r>
    </w:p>
    <w:sectPr w:rsidR="006B45C1" w:rsidRPr="0080713B" w:rsidSect="006B45C1">
      <w:pgSz w:w="16839" w:h="23814" w:code="8"/>
      <w:pgMar w:top="567" w:right="567" w:bottom="567" w:left="567" w:header="709" w:footer="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54EA" w:rsidRDefault="00F954EA">
      <w:r>
        <w:separator/>
      </w:r>
    </w:p>
  </w:endnote>
  <w:endnote w:type="continuationSeparator" w:id="0">
    <w:p w:rsidR="00F954EA" w:rsidRDefault="00F954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Segoe UI"/>
    <w:charset w:val="00"/>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1002AFF" w:usb1="C0000002" w:usb2="00000008" w:usb3="00000000" w:csb0="000101FF" w:csb1="00000000"/>
  </w:font>
  <w:font w:name="Consolas">
    <w:panose1 w:val="020B0609020204030204"/>
    <w:charset w:val="CC"/>
    <w:family w:val="modern"/>
    <w:pitch w:val="fixed"/>
    <w:sig w:usb0="E10002FF" w:usb1="4000FCFF" w:usb2="00000009" w:usb3="00000000" w:csb0="0000019F" w:csb1="00000000"/>
  </w:font>
  <w:font w:name="TimesET">
    <w:altName w:val="Times New Roman"/>
    <w:charset w:val="00"/>
    <w:family w:val="swiss"/>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Times New Roman CYR">
    <w:altName w:val="Cambria"/>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Arial Unicode MS"/>
    <w:panose1 w:val="00000000000000000000"/>
    <w:charset w:val="80"/>
    <w:family w:val="auto"/>
    <w:notTrueType/>
    <w:pitch w:val="default"/>
    <w:sig w:usb0="00000000" w:usb1="08070000" w:usb2="00000010" w:usb3="00000000" w:csb0="00020004"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08E" w:rsidRPr="00E9220B" w:rsidRDefault="00C5408E" w:rsidP="00A33F1B">
    <w:pPr>
      <w:pStyle w:val="ad"/>
      <w:ind w:left="0" w:right="360" w:firstLine="0"/>
      <w:jc w:val="center"/>
      <w:rPr>
        <w:rFonts w:ascii="Times New Roman" w:hAnsi="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6714970"/>
      <w:docPartObj>
        <w:docPartGallery w:val="Page Numbers (Bottom of Page)"/>
        <w:docPartUnique/>
      </w:docPartObj>
    </w:sdtPr>
    <w:sdtEndPr>
      <w:rPr>
        <w:rFonts w:ascii="Times New Roman" w:hAnsi="Times New Roman"/>
        <w:sz w:val="24"/>
      </w:rPr>
    </w:sdtEndPr>
    <w:sdtContent>
      <w:p w:rsidR="00C5408E" w:rsidRPr="00C40AE2" w:rsidRDefault="00C5408E" w:rsidP="00C40AE2">
        <w:pPr>
          <w:pStyle w:val="ad"/>
          <w:spacing w:line="240" w:lineRule="auto"/>
          <w:ind w:left="0" w:right="357" w:firstLine="0"/>
          <w:jc w:val="center"/>
          <w:rPr>
            <w:rFonts w:ascii="Times New Roman" w:hAnsi="Times New Roman"/>
            <w:i w:val="0"/>
            <w:sz w:val="20"/>
            <w:szCs w:val="20"/>
          </w:rPr>
        </w:pPr>
      </w:p>
      <w:p w:rsidR="00C5408E" w:rsidRPr="00E9220B" w:rsidRDefault="00C5408E" w:rsidP="00C40AE2">
        <w:pPr>
          <w:pStyle w:val="ad"/>
          <w:spacing w:line="240" w:lineRule="auto"/>
          <w:ind w:left="0" w:right="357" w:firstLine="0"/>
          <w:jc w:val="center"/>
          <w:rPr>
            <w:rFonts w:ascii="Times New Roman" w:hAnsi="Times New Roman"/>
            <w:i w:val="0"/>
            <w:sz w:val="20"/>
            <w:szCs w:val="20"/>
          </w:rPr>
        </w:pPr>
        <w:r>
          <w:rPr>
            <w:rFonts w:ascii="Times New Roman" w:hAnsi="Times New Roman"/>
            <w:i w:val="0"/>
            <w:sz w:val="20"/>
            <w:szCs w:val="20"/>
          </w:rPr>
          <w:t>Архитектурно-проектное бюро</w:t>
        </w:r>
        <w:r w:rsidRPr="001D0B31">
          <w:rPr>
            <w:rFonts w:ascii="Times New Roman" w:hAnsi="Times New Roman"/>
            <w:i w:val="0"/>
            <w:sz w:val="20"/>
            <w:szCs w:val="20"/>
          </w:rPr>
          <w:t xml:space="preserve"> «Архивариус»</w:t>
        </w:r>
      </w:p>
      <w:p w:rsidR="00C5408E" w:rsidRDefault="00C5408E" w:rsidP="00E9220B">
        <w:pPr>
          <w:pStyle w:val="ad"/>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9B4256">
          <w:rPr>
            <w:rFonts w:ascii="Times New Roman" w:hAnsi="Times New Roman"/>
            <w:i w:val="0"/>
            <w:noProof/>
            <w:sz w:val="24"/>
          </w:rPr>
          <w:t>2</w:t>
        </w:r>
        <w:r w:rsidRPr="00E9220B">
          <w:rPr>
            <w:rFonts w:ascii="Times New Roman" w:hAnsi="Times New Roman"/>
            <w:i w:val="0"/>
            <w:sz w:val="24"/>
          </w:rPr>
          <w:fldChar w:fldCharType="end"/>
        </w:r>
      </w:p>
      <w:p w:rsidR="00C5408E" w:rsidRPr="00E9220B" w:rsidRDefault="00C5408E" w:rsidP="00E9220B">
        <w:pPr>
          <w:pStyle w:val="ad"/>
          <w:jc w:val="right"/>
          <w:rPr>
            <w:rFonts w:ascii="Times New Roman" w:hAnsi="Times New Roman"/>
            <w:sz w:val="24"/>
          </w:rP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08E" w:rsidRDefault="00C5408E"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C5408E" w:rsidRDefault="00C5408E" w:rsidP="005334B5">
    <w:pPr>
      <w:pStyle w:val="ad"/>
      <w:ind w:right="360"/>
    </w:pPr>
  </w:p>
  <w:p w:rsidR="00C5408E" w:rsidRDefault="00C5408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08E" w:rsidRPr="001D0B31" w:rsidRDefault="00C5408E"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C5408E" w:rsidRDefault="00C5408E">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08E" w:rsidRDefault="00C5408E"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C5408E" w:rsidRDefault="00C5408E" w:rsidP="005334B5">
    <w:pPr>
      <w:pStyle w:val="ad"/>
      <w:ind w:right="360"/>
    </w:pPr>
  </w:p>
  <w:p w:rsidR="00C5408E" w:rsidRDefault="00C5408E"/>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08E" w:rsidRPr="001D0B31" w:rsidRDefault="00C5408E"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C5408E" w:rsidRDefault="00C5408E">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54EA" w:rsidRDefault="00F954EA">
      <w:r>
        <w:separator/>
      </w:r>
    </w:p>
  </w:footnote>
  <w:footnote w:type="continuationSeparator" w:id="0">
    <w:p w:rsidR="00F954EA" w:rsidRDefault="00F954E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08E" w:rsidRPr="00E9220B" w:rsidRDefault="00C5408E"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08E" w:rsidRDefault="00C5408E" w:rsidP="0052687D">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Внесение изменений в Г</w:t>
    </w:r>
    <w:r w:rsidRPr="0052687D">
      <w:rPr>
        <w:rFonts w:ascii="Times New Roman" w:hAnsi="Times New Roman"/>
        <w:i w:val="0"/>
        <w:sz w:val="20"/>
        <w:szCs w:val="20"/>
      </w:rPr>
      <w:t xml:space="preserve">енеральный план Дивьинского сельского поселения </w:t>
    </w:r>
  </w:p>
  <w:p w:rsidR="00C5408E" w:rsidRDefault="00C5408E" w:rsidP="0052687D">
    <w:pPr>
      <w:pStyle w:val="ad"/>
      <w:spacing w:line="240" w:lineRule="auto"/>
      <w:ind w:left="0" w:right="360" w:firstLine="0"/>
      <w:jc w:val="center"/>
      <w:rPr>
        <w:rFonts w:ascii="Times New Roman" w:hAnsi="Times New Roman"/>
        <w:i w:val="0"/>
        <w:sz w:val="20"/>
        <w:szCs w:val="20"/>
      </w:rPr>
    </w:pPr>
    <w:r w:rsidRPr="0052687D">
      <w:rPr>
        <w:rFonts w:ascii="Times New Roman" w:hAnsi="Times New Roman"/>
        <w:i w:val="0"/>
        <w:sz w:val="20"/>
        <w:szCs w:val="20"/>
      </w:rPr>
      <w:t>Добрянского муниципального района Пермского края</w:t>
    </w:r>
  </w:p>
  <w:p w:rsidR="00C5408E" w:rsidRPr="00EE0E35" w:rsidRDefault="00C5408E" w:rsidP="0052687D">
    <w:pPr>
      <w:pStyle w:val="ad"/>
      <w:spacing w:line="240" w:lineRule="auto"/>
      <w:ind w:left="0" w:right="360" w:firstLine="0"/>
      <w:jc w:val="center"/>
      <w:rPr>
        <w:rFonts w:ascii="Times New Roman" w:hAnsi="Times New Roman"/>
        <w:i w:val="0"/>
        <w:color w:val="00B050"/>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284"/>
        </w:tabs>
        <w:ind w:left="284" w:hanging="360"/>
      </w:pPr>
      <w:rPr>
        <w:rFonts w:ascii="Symbol" w:hAnsi="Symbol" w:cs="Times New Roman"/>
      </w:rPr>
    </w:lvl>
    <w:lvl w:ilvl="1">
      <w:start w:val="1"/>
      <w:numFmt w:val="bullet"/>
      <w:lvlText w:val=""/>
      <w:lvlJc w:val="left"/>
      <w:pPr>
        <w:tabs>
          <w:tab w:val="num" w:pos="644"/>
        </w:tabs>
        <w:ind w:left="644" w:hanging="360"/>
      </w:pPr>
      <w:rPr>
        <w:rFonts w:ascii="Symbol" w:hAnsi="Symbol" w:cs="Times New Roman"/>
      </w:rPr>
    </w:lvl>
    <w:lvl w:ilvl="2">
      <w:start w:val="1"/>
      <w:numFmt w:val="bullet"/>
      <w:lvlText w:val=""/>
      <w:lvlJc w:val="left"/>
      <w:pPr>
        <w:tabs>
          <w:tab w:val="num" w:pos="1004"/>
        </w:tabs>
        <w:ind w:left="1004" w:hanging="360"/>
      </w:pPr>
      <w:rPr>
        <w:rFonts w:ascii="Symbol" w:hAnsi="Symbol" w:cs="Times New Roman"/>
      </w:rPr>
    </w:lvl>
    <w:lvl w:ilvl="3">
      <w:start w:val="1"/>
      <w:numFmt w:val="bullet"/>
      <w:lvlText w:val=""/>
      <w:lvlJc w:val="left"/>
      <w:pPr>
        <w:tabs>
          <w:tab w:val="num" w:pos="1364"/>
        </w:tabs>
        <w:ind w:left="1364" w:hanging="360"/>
      </w:pPr>
      <w:rPr>
        <w:rFonts w:ascii="Symbol" w:hAnsi="Symbol" w:cs="Times New Roman"/>
      </w:rPr>
    </w:lvl>
    <w:lvl w:ilvl="4">
      <w:start w:val="1"/>
      <w:numFmt w:val="bullet"/>
      <w:lvlText w:val=""/>
      <w:lvlJc w:val="left"/>
      <w:pPr>
        <w:tabs>
          <w:tab w:val="num" w:pos="1724"/>
        </w:tabs>
        <w:ind w:left="1724" w:hanging="360"/>
      </w:pPr>
      <w:rPr>
        <w:rFonts w:ascii="Symbol" w:hAnsi="Symbol" w:cs="Times New Roman"/>
      </w:rPr>
    </w:lvl>
    <w:lvl w:ilvl="5">
      <w:start w:val="1"/>
      <w:numFmt w:val="bullet"/>
      <w:lvlText w:val=""/>
      <w:lvlJc w:val="left"/>
      <w:pPr>
        <w:tabs>
          <w:tab w:val="num" w:pos="2084"/>
        </w:tabs>
        <w:ind w:left="2084" w:hanging="360"/>
      </w:pPr>
      <w:rPr>
        <w:rFonts w:ascii="Symbol" w:hAnsi="Symbol" w:cs="Times New Roman"/>
      </w:rPr>
    </w:lvl>
    <w:lvl w:ilvl="6">
      <w:start w:val="1"/>
      <w:numFmt w:val="bullet"/>
      <w:lvlText w:val=""/>
      <w:lvlJc w:val="left"/>
      <w:pPr>
        <w:tabs>
          <w:tab w:val="num" w:pos="2444"/>
        </w:tabs>
        <w:ind w:left="2444" w:hanging="360"/>
      </w:pPr>
      <w:rPr>
        <w:rFonts w:ascii="Symbol" w:hAnsi="Symbol" w:cs="Times New Roman"/>
      </w:rPr>
    </w:lvl>
    <w:lvl w:ilvl="7">
      <w:start w:val="1"/>
      <w:numFmt w:val="bullet"/>
      <w:lvlText w:val=""/>
      <w:lvlJc w:val="left"/>
      <w:pPr>
        <w:tabs>
          <w:tab w:val="num" w:pos="2804"/>
        </w:tabs>
        <w:ind w:left="2804" w:hanging="360"/>
      </w:pPr>
      <w:rPr>
        <w:rFonts w:ascii="Symbol" w:hAnsi="Symbol" w:cs="Times New Roman"/>
      </w:rPr>
    </w:lvl>
    <w:lvl w:ilvl="8">
      <w:start w:val="1"/>
      <w:numFmt w:val="bullet"/>
      <w:lvlText w:val=""/>
      <w:lvlJc w:val="left"/>
      <w:pPr>
        <w:tabs>
          <w:tab w:val="num" w:pos="3164"/>
        </w:tabs>
        <w:ind w:left="3164" w:hanging="360"/>
      </w:pPr>
      <w:rPr>
        <w:rFonts w:ascii="Symbol" w:hAnsi="Symbol" w:cs="Times New Roman"/>
      </w:rPr>
    </w:lvl>
  </w:abstractNum>
  <w:abstractNum w:abstractNumId="1">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8">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2">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3">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4">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16">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17">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19">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1">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4">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5">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6">
    <w:nsid w:val="6F9E3F62"/>
    <w:multiLevelType w:val="hybridMultilevel"/>
    <w:tmpl w:val="3522D738"/>
    <w:lvl w:ilvl="0" w:tplc="B39A9D6E">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5"/>
  </w:num>
  <w:num w:numId="2">
    <w:abstractNumId w:val="10"/>
  </w:num>
  <w:num w:numId="3">
    <w:abstractNumId w:val="9"/>
  </w:num>
  <w:num w:numId="4">
    <w:abstractNumId w:val="16"/>
  </w:num>
  <w:num w:numId="5">
    <w:abstractNumId w:val="17"/>
  </w:num>
  <w:num w:numId="6">
    <w:abstractNumId w:val="22"/>
  </w:num>
  <w:num w:numId="7">
    <w:abstractNumId w:val="19"/>
  </w:num>
  <w:num w:numId="8">
    <w:abstractNumId w:val="21"/>
  </w:num>
  <w:num w:numId="9">
    <w:abstractNumId w:val="25"/>
  </w:num>
  <w:num w:numId="10">
    <w:abstractNumId w:val="23"/>
  </w:num>
  <w:num w:numId="11">
    <w:abstractNumId w:val="6"/>
  </w:num>
  <w:num w:numId="12">
    <w:abstractNumId w:val="11"/>
  </w:num>
  <w:num w:numId="13">
    <w:abstractNumId w:val="18"/>
  </w:num>
  <w:num w:numId="14">
    <w:abstractNumId w:val="14"/>
  </w:num>
  <w:num w:numId="15">
    <w:abstractNumId w:val="12"/>
  </w:num>
  <w:num w:numId="16">
    <w:abstractNumId w:val="28"/>
  </w:num>
  <w:num w:numId="17">
    <w:abstractNumId w:val="20"/>
  </w:num>
  <w:num w:numId="18">
    <w:abstractNumId w:val="7"/>
  </w:num>
  <w:num w:numId="19">
    <w:abstractNumId w:val="13"/>
  </w:num>
  <w:num w:numId="20">
    <w:abstractNumId w:val="24"/>
  </w:num>
  <w:num w:numId="21">
    <w:abstractNumId w:val="8"/>
  </w:num>
  <w:num w:numId="22">
    <w:abstractNumId w:val="27"/>
  </w:num>
  <w:num w:numId="23">
    <w:abstractNumId w:val="5"/>
  </w:num>
  <w:num w:numId="24">
    <w:abstractNumId w:val="2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818"/>
    <w:rsid w:val="0000140F"/>
    <w:rsid w:val="00001584"/>
    <w:rsid w:val="000016D1"/>
    <w:rsid w:val="0000223E"/>
    <w:rsid w:val="00002496"/>
    <w:rsid w:val="00002615"/>
    <w:rsid w:val="0000283E"/>
    <w:rsid w:val="00002997"/>
    <w:rsid w:val="00002DA5"/>
    <w:rsid w:val="000044C5"/>
    <w:rsid w:val="00004864"/>
    <w:rsid w:val="000049F9"/>
    <w:rsid w:val="00004B47"/>
    <w:rsid w:val="00004D0C"/>
    <w:rsid w:val="00004DF6"/>
    <w:rsid w:val="000053BD"/>
    <w:rsid w:val="000053C2"/>
    <w:rsid w:val="000066AA"/>
    <w:rsid w:val="00006888"/>
    <w:rsid w:val="00007A47"/>
    <w:rsid w:val="00011274"/>
    <w:rsid w:val="00012792"/>
    <w:rsid w:val="00012C11"/>
    <w:rsid w:val="00012E02"/>
    <w:rsid w:val="0001355C"/>
    <w:rsid w:val="000137C3"/>
    <w:rsid w:val="000137EB"/>
    <w:rsid w:val="00014276"/>
    <w:rsid w:val="00014402"/>
    <w:rsid w:val="000147A0"/>
    <w:rsid w:val="000151D3"/>
    <w:rsid w:val="000156A7"/>
    <w:rsid w:val="00015D5E"/>
    <w:rsid w:val="00016391"/>
    <w:rsid w:val="000165F6"/>
    <w:rsid w:val="00016972"/>
    <w:rsid w:val="0001726B"/>
    <w:rsid w:val="000176A6"/>
    <w:rsid w:val="000179B5"/>
    <w:rsid w:val="00017B01"/>
    <w:rsid w:val="00020576"/>
    <w:rsid w:val="00020AEC"/>
    <w:rsid w:val="00020DDB"/>
    <w:rsid w:val="000212B2"/>
    <w:rsid w:val="00022AE7"/>
    <w:rsid w:val="00022DB5"/>
    <w:rsid w:val="00022FDD"/>
    <w:rsid w:val="000235E6"/>
    <w:rsid w:val="000240E8"/>
    <w:rsid w:val="000242CF"/>
    <w:rsid w:val="000243D8"/>
    <w:rsid w:val="00026086"/>
    <w:rsid w:val="00026327"/>
    <w:rsid w:val="00026379"/>
    <w:rsid w:val="000278D6"/>
    <w:rsid w:val="00027A77"/>
    <w:rsid w:val="00030202"/>
    <w:rsid w:val="000323D5"/>
    <w:rsid w:val="000326E2"/>
    <w:rsid w:val="00032D30"/>
    <w:rsid w:val="00033E2B"/>
    <w:rsid w:val="000340D3"/>
    <w:rsid w:val="000341DC"/>
    <w:rsid w:val="00034673"/>
    <w:rsid w:val="00034760"/>
    <w:rsid w:val="0003496C"/>
    <w:rsid w:val="00035A4F"/>
    <w:rsid w:val="00036009"/>
    <w:rsid w:val="000360EF"/>
    <w:rsid w:val="0003662B"/>
    <w:rsid w:val="00037006"/>
    <w:rsid w:val="0003703D"/>
    <w:rsid w:val="0003760D"/>
    <w:rsid w:val="00037D85"/>
    <w:rsid w:val="000406CD"/>
    <w:rsid w:val="00041D23"/>
    <w:rsid w:val="00041E08"/>
    <w:rsid w:val="0004248C"/>
    <w:rsid w:val="00042FDD"/>
    <w:rsid w:val="000438F5"/>
    <w:rsid w:val="00043B0D"/>
    <w:rsid w:val="000442FD"/>
    <w:rsid w:val="00044535"/>
    <w:rsid w:val="000446E8"/>
    <w:rsid w:val="00044A6A"/>
    <w:rsid w:val="000456CF"/>
    <w:rsid w:val="000461DC"/>
    <w:rsid w:val="000479F0"/>
    <w:rsid w:val="000479F4"/>
    <w:rsid w:val="00047F0F"/>
    <w:rsid w:val="000506F0"/>
    <w:rsid w:val="00051AB2"/>
    <w:rsid w:val="00051C6B"/>
    <w:rsid w:val="00051C6C"/>
    <w:rsid w:val="00052DEA"/>
    <w:rsid w:val="00052E01"/>
    <w:rsid w:val="00053BCC"/>
    <w:rsid w:val="00053C36"/>
    <w:rsid w:val="00053C68"/>
    <w:rsid w:val="0005416C"/>
    <w:rsid w:val="00055D8B"/>
    <w:rsid w:val="00057CD5"/>
    <w:rsid w:val="00061FE9"/>
    <w:rsid w:val="0006309B"/>
    <w:rsid w:val="00063B13"/>
    <w:rsid w:val="00063EFA"/>
    <w:rsid w:val="000658CF"/>
    <w:rsid w:val="00065C89"/>
    <w:rsid w:val="00066AB8"/>
    <w:rsid w:val="00067080"/>
    <w:rsid w:val="000672C9"/>
    <w:rsid w:val="0006748B"/>
    <w:rsid w:val="00070E8C"/>
    <w:rsid w:val="0007132A"/>
    <w:rsid w:val="000719D9"/>
    <w:rsid w:val="00072BC9"/>
    <w:rsid w:val="00073A8B"/>
    <w:rsid w:val="00073ED6"/>
    <w:rsid w:val="000741EB"/>
    <w:rsid w:val="00074390"/>
    <w:rsid w:val="0007445F"/>
    <w:rsid w:val="00074868"/>
    <w:rsid w:val="00074AE5"/>
    <w:rsid w:val="0007604F"/>
    <w:rsid w:val="000764AC"/>
    <w:rsid w:val="00076E11"/>
    <w:rsid w:val="000774DC"/>
    <w:rsid w:val="00077AEA"/>
    <w:rsid w:val="00080372"/>
    <w:rsid w:val="00080561"/>
    <w:rsid w:val="00080652"/>
    <w:rsid w:val="00081188"/>
    <w:rsid w:val="00084811"/>
    <w:rsid w:val="00084AAA"/>
    <w:rsid w:val="00084F8D"/>
    <w:rsid w:val="0008540E"/>
    <w:rsid w:val="00085683"/>
    <w:rsid w:val="00085D52"/>
    <w:rsid w:val="0008606D"/>
    <w:rsid w:val="000870F3"/>
    <w:rsid w:val="000876BE"/>
    <w:rsid w:val="000912BA"/>
    <w:rsid w:val="000920D1"/>
    <w:rsid w:val="0009301B"/>
    <w:rsid w:val="000938B9"/>
    <w:rsid w:val="00094206"/>
    <w:rsid w:val="000944A2"/>
    <w:rsid w:val="0009468B"/>
    <w:rsid w:val="00094738"/>
    <w:rsid w:val="00094C48"/>
    <w:rsid w:val="0009514D"/>
    <w:rsid w:val="0009540F"/>
    <w:rsid w:val="0009572F"/>
    <w:rsid w:val="00095D01"/>
    <w:rsid w:val="000963ED"/>
    <w:rsid w:val="000A0CC4"/>
    <w:rsid w:val="000A2123"/>
    <w:rsid w:val="000A29EF"/>
    <w:rsid w:val="000A2D73"/>
    <w:rsid w:val="000A3CBF"/>
    <w:rsid w:val="000A4506"/>
    <w:rsid w:val="000A594F"/>
    <w:rsid w:val="000A6D9B"/>
    <w:rsid w:val="000A7155"/>
    <w:rsid w:val="000A7612"/>
    <w:rsid w:val="000A7E7C"/>
    <w:rsid w:val="000B357D"/>
    <w:rsid w:val="000B40AF"/>
    <w:rsid w:val="000B4327"/>
    <w:rsid w:val="000B438F"/>
    <w:rsid w:val="000B4BB1"/>
    <w:rsid w:val="000B4D71"/>
    <w:rsid w:val="000B4F56"/>
    <w:rsid w:val="000B54E9"/>
    <w:rsid w:val="000B575C"/>
    <w:rsid w:val="000B5785"/>
    <w:rsid w:val="000B5D35"/>
    <w:rsid w:val="000B7807"/>
    <w:rsid w:val="000C0C7B"/>
    <w:rsid w:val="000C121E"/>
    <w:rsid w:val="000C174D"/>
    <w:rsid w:val="000C1970"/>
    <w:rsid w:val="000C42A2"/>
    <w:rsid w:val="000C485D"/>
    <w:rsid w:val="000C500D"/>
    <w:rsid w:val="000C51DC"/>
    <w:rsid w:val="000C679B"/>
    <w:rsid w:val="000C6A13"/>
    <w:rsid w:val="000C7CA4"/>
    <w:rsid w:val="000D0528"/>
    <w:rsid w:val="000D066A"/>
    <w:rsid w:val="000D0A16"/>
    <w:rsid w:val="000D0CA2"/>
    <w:rsid w:val="000D12BC"/>
    <w:rsid w:val="000D313A"/>
    <w:rsid w:val="000D3FBD"/>
    <w:rsid w:val="000D4491"/>
    <w:rsid w:val="000D5721"/>
    <w:rsid w:val="000D6295"/>
    <w:rsid w:val="000D63A6"/>
    <w:rsid w:val="000D6CCF"/>
    <w:rsid w:val="000D7D9D"/>
    <w:rsid w:val="000D7E02"/>
    <w:rsid w:val="000E175B"/>
    <w:rsid w:val="000E2032"/>
    <w:rsid w:val="000E28D9"/>
    <w:rsid w:val="000E2BB6"/>
    <w:rsid w:val="000E2C86"/>
    <w:rsid w:val="000E2CA8"/>
    <w:rsid w:val="000E2E86"/>
    <w:rsid w:val="000E3D9D"/>
    <w:rsid w:val="000E4077"/>
    <w:rsid w:val="000E4B8C"/>
    <w:rsid w:val="000E4C7A"/>
    <w:rsid w:val="000E5199"/>
    <w:rsid w:val="000E59B9"/>
    <w:rsid w:val="000E5B19"/>
    <w:rsid w:val="000E647C"/>
    <w:rsid w:val="000E6A86"/>
    <w:rsid w:val="000E6E0E"/>
    <w:rsid w:val="000E70AA"/>
    <w:rsid w:val="000E7863"/>
    <w:rsid w:val="000E7EE6"/>
    <w:rsid w:val="000F0B47"/>
    <w:rsid w:val="000F0C79"/>
    <w:rsid w:val="000F122F"/>
    <w:rsid w:val="000F131F"/>
    <w:rsid w:val="000F1F13"/>
    <w:rsid w:val="000F33D0"/>
    <w:rsid w:val="000F349E"/>
    <w:rsid w:val="000F4250"/>
    <w:rsid w:val="000F4411"/>
    <w:rsid w:val="000F49AC"/>
    <w:rsid w:val="000F49BB"/>
    <w:rsid w:val="000F558D"/>
    <w:rsid w:val="000F55C7"/>
    <w:rsid w:val="000F55EB"/>
    <w:rsid w:val="000F5CB9"/>
    <w:rsid w:val="000F7563"/>
    <w:rsid w:val="000F79A5"/>
    <w:rsid w:val="000F7A73"/>
    <w:rsid w:val="00100B33"/>
    <w:rsid w:val="00100F3D"/>
    <w:rsid w:val="00100F42"/>
    <w:rsid w:val="00101272"/>
    <w:rsid w:val="00102644"/>
    <w:rsid w:val="0010373A"/>
    <w:rsid w:val="0010458F"/>
    <w:rsid w:val="00105756"/>
    <w:rsid w:val="00105BC0"/>
    <w:rsid w:val="001065CB"/>
    <w:rsid w:val="00106F3A"/>
    <w:rsid w:val="001071D0"/>
    <w:rsid w:val="0011077B"/>
    <w:rsid w:val="00111685"/>
    <w:rsid w:val="001117F4"/>
    <w:rsid w:val="00112280"/>
    <w:rsid w:val="00112A30"/>
    <w:rsid w:val="00112F58"/>
    <w:rsid w:val="0011335E"/>
    <w:rsid w:val="00113BE6"/>
    <w:rsid w:val="00114124"/>
    <w:rsid w:val="0011506F"/>
    <w:rsid w:val="0011533A"/>
    <w:rsid w:val="0011557A"/>
    <w:rsid w:val="0011579A"/>
    <w:rsid w:val="0011655C"/>
    <w:rsid w:val="0011733A"/>
    <w:rsid w:val="001203D5"/>
    <w:rsid w:val="00120C29"/>
    <w:rsid w:val="00120DEC"/>
    <w:rsid w:val="00121400"/>
    <w:rsid w:val="00121C5E"/>
    <w:rsid w:val="0012298F"/>
    <w:rsid w:val="001236F9"/>
    <w:rsid w:val="00124451"/>
    <w:rsid w:val="001249A8"/>
    <w:rsid w:val="00124DB0"/>
    <w:rsid w:val="00125A35"/>
    <w:rsid w:val="00126779"/>
    <w:rsid w:val="00126B35"/>
    <w:rsid w:val="001302CE"/>
    <w:rsid w:val="001310A0"/>
    <w:rsid w:val="001313A1"/>
    <w:rsid w:val="00131E9C"/>
    <w:rsid w:val="001320E0"/>
    <w:rsid w:val="00132640"/>
    <w:rsid w:val="0013266B"/>
    <w:rsid w:val="00133394"/>
    <w:rsid w:val="00133A0B"/>
    <w:rsid w:val="00134990"/>
    <w:rsid w:val="00134DD4"/>
    <w:rsid w:val="00135423"/>
    <w:rsid w:val="0013579F"/>
    <w:rsid w:val="001369E4"/>
    <w:rsid w:val="00136E36"/>
    <w:rsid w:val="00136EFB"/>
    <w:rsid w:val="00137F58"/>
    <w:rsid w:val="00140802"/>
    <w:rsid w:val="001410B0"/>
    <w:rsid w:val="00141D64"/>
    <w:rsid w:val="00141DBD"/>
    <w:rsid w:val="00142F14"/>
    <w:rsid w:val="00144459"/>
    <w:rsid w:val="001447B8"/>
    <w:rsid w:val="00144FE4"/>
    <w:rsid w:val="00145B43"/>
    <w:rsid w:val="00146485"/>
    <w:rsid w:val="001465DF"/>
    <w:rsid w:val="001473FA"/>
    <w:rsid w:val="001507D2"/>
    <w:rsid w:val="00150D3E"/>
    <w:rsid w:val="001513CB"/>
    <w:rsid w:val="001528D6"/>
    <w:rsid w:val="001529C6"/>
    <w:rsid w:val="00153CEA"/>
    <w:rsid w:val="00153D45"/>
    <w:rsid w:val="00153EFC"/>
    <w:rsid w:val="0015512C"/>
    <w:rsid w:val="0015535E"/>
    <w:rsid w:val="00156772"/>
    <w:rsid w:val="00156A77"/>
    <w:rsid w:val="001571B3"/>
    <w:rsid w:val="001578D4"/>
    <w:rsid w:val="00157936"/>
    <w:rsid w:val="00157A91"/>
    <w:rsid w:val="00160023"/>
    <w:rsid w:val="00160742"/>
    <w:rsid w:val="00160AB5"/>
    <w:rsid w:val="00160B2E"/>
    <w:rsid w:val="00160BC9"/>
    <w:rsid w:val="00160F4D"/>
    <w:rsid w:val="00161820"/>
    <w:rsid w:val="00162216"/>
    <w:rsid w:val="00162382"/>
    <w:rsid w:val="001624C7"/>
    <w:rsid w:val="00164563"/>
    <w:rsid w:val="00164A15"/>
    <w:rsid w:val="00164E33"/>
    <w:rsid w:val="00164FBE"/>
    <w:rsid w:val="001654BD"/>
    <w:rsid w:val="0016557F"/>
    <w:rsid w:val="00165AFC"/>
    <w:rsid w:val="00165BF3"/>
    <w:rsid w:val="001672BC"/>
    <w:rsid w:val="00167891"/>
    <w:rsid w:val="00170B6C"/>
    <w:rsid w:val="00171008"/>
    <w:rsid w:val="00171010"/>
    <w:rsid w:val="00171E24"/>
    <w:rsid w:val="0017209C"/>
    <w:rsid w:val="001720FC"/>
    <w:rsid w:val="00172714"/>
    <w:rsid w:val="00172B9F"/>
    <w:rsid w:val="00172CBD"/>
    <w:rsid w:val="00172EE6"/>
    <w:rsid w:val="00172FF1"/>
    <w:rsid w:val="001738E2"/>
    <w:rsid w:val="00173DA8"/>
    <w:rsid w:val="001742AA"/>
    <w:rsid w:val="001742FB"/>
    <w:rsid w:val="00174B32"/>
    <w:rsid w:val="00174C49"/>
    <w:rsid w:val="00175835"/>
    <w:rsid w:val="00175B1C"/>
    <w:rsid w:val="00176AB6"/>
    <w:rsid w:val="00177040"/>
    <w:rsid w:val="001812F0"/>
    <w:rsid w:val="0018295D"/>
    <w:rsid w:val="00182F01"/>
    <w:rsid w:val="00183438"/>
    <w:rsid w:val="001834CA"/>
    <w:rsid w:val="00183984"/>
    <w:rsid w:val="00183BB5"/>
    <w:rsid w:val="0018430C"/>
    <w:rsid w:val="00184A10"/>
    <w:rsid w:val="00184FDF"/>
    <w:rsid w:val="00185930"/>
    <w:rsid w:val="001869AF"/>
    <w:rsid w:val="001869BE"/>
    <w:rsid w:val="00186B13"/>
    <w:rsid w:val="00186F94"/>
    <w:rsid w:val="001877FB"/>
    <w:rsid w:val="00187C41"/>
    <w:rsid w:val="001907BC"/>
    <w:rsid w:val="0019102A"/>
    <w:rsid w:val="00191498"/>
    <w:rsid w:val="00193CD1"/>
    <w:rsid w:val="001944DF"/>
    <w:rsid w:val="001945F5"/>
    <w:rsid w:val="001948DB"/>
    <w:rsid w:val="0019629C"/>
    <w:rsid w:val="00196D52"/>
    <w:rsid w:val="00196ED4"/>
    <w:rsid w:val="00196F0B"/>
    <w:rsid w:val="001A01FD"/>
    <w:rsid w:val="001A1E5B"/>
    <w:rsid w:val="001A278F"/>
    <w:rsid w:val="001A2982"/>
    <w:rsid w:val="001A4276"/>
    <w:rsid w:val="001A42B7"/>
    <w:rsid w:val="001A5596"/>
    <w:rsid w:val="001A5ECF"/>
    <w:rsid w:val="001A61B6"/>
    <w:rsid w:val="001B0183"/>
    <w:rsid w:val="001B08C5"/>
    <w:rsid w:val="001B0A3F"/>
    <w:rsid w:val="001B0FD8"/>
    <w:rsid w:val="001B1912"/>
    <w:rsid w:val="001B1946"/>
    <w:rsid w:val="001B1FD6"/>
    <w:rsid w:val="001B2742"/>
    <w:rsid w:val="001B33C5"/>
    <w:rsid w:val="001B3CD0"/>
    <w:rsid w:val="001B4C92"/>
    <w:rsid w:val="001B66F1"/>
    <w:rsid w:val="001B6F51"/>
    <w:rsid w:val="001B762C"/>
    <w:rsid w:val="001B76BB"/>
    <w:rsid w:val="001C0744"/>
    <w:rsid w:val="001C0BE2"/>
    <w:rsid w:val="001C161E"/>
    <w:rsid w:val="001C33F1"/>
    <w:rsid w:val="001C3A62"/>
    <w:rsid w:val="001C3C27"/>
    <w:rsid w:val="001C4291"/>
    <w:rsid w:val="001C4646"/>
    <w:rsid w:val="001C46B0"/>
    <w:rsid w:val="001C48CA"/>
    <w:rsid w:val="001C4CF5"/>
    <w:rsid w:val="001C5119"/>
    <w:rsid w:val="001C5336"/>
    <w:rsid w:val="001C5DAE"/>
    <w:rsid w:val="001C6251"/>
    <w:rsid w:val="001C6367"/>
    <w:rsid w:val="001C77A4"/>
    <w:rsid w:val="001D06BB"/>
    <w:rsid w:val="001D0B31"/>
    <w:rsid w:val="001D0CBE"/>
    <w:rsid w:val="001D18A8"/>
    <w:rsid w:val="001D2153"/>
    <w:rsid w:val="001D237E"/>
    <w:rsid w:val="001D2F59"/>
    <w:rsid w:val="001D31EE"/>
    <w:rsid w:val="001D42D2"/>
    <w:rsid w:val="001D47EE"/>
    <w:rsid w:val="001D4BCA"/>
    <w:rsid w:val="001D4FC5"/>
    <w:rsid w:val="001D5490"/>
    <w:rsid w:val="001D77D4"/>
    <w:rsid w:val="001D7F3B"/>
    <w:rsid w:val="001E0460"/>
    <w:rsid w:val="001E108A"/>
    <w:rsid w:val="001E1631"/>
    <w:rsid w:val="001E203D"/>
    <w:rsid w:val="001E21C3"/>
    <w:rsid w:val="001E3305"/>
    <w:rsid w:val="001E4618"/>
    <w:rsid w:val="001E4FC1"/>
    <w:rsid w:val="001E58FD"/>
    <w:rsid w:val="001E610F"/>
    <w:rsid w:val="001E691F"/>
    <w:rsid w:val="001E6D10"/>
    <w:rsid w:val="001E6F1D"/>
    <w:rsid w:val="001E732E"/>
    <w:rsid w:val="001E746E"/>
    <w:rsid w:val="001F07D0"/>
    <w:rsid w:val="001F0B07"/>
    <w:rsid w:val="001F0B18"/>
    <w:rsid w:val="001F0C82"/>
    <w:rsid w:val="001F0DB6"/>
    <w:rsid w:val="001F1104"/>
    <w:rsid w:val="001F115E"/>
    <w:rsid w:val="001F166F"/>
    <w:rsid w:val="001F1A1B"/>
    <w:rsid w:val="001F3ACA"/>
    <w:rsid w:val="001F464D"/>
    <w:rsid w:val="001F4AE3"/>
    <w:rsid w:val="001F4C67"/>
    <w:rsid w:val="001F5059"/>
    <w:rsid w:val="001F5D1B"/>
    <w:rsid w:val="001F6CDD"/>
    <w:rsid w:val="001F6DC6"/>
    <w:rsid w:val="001F7FD6"/>
    <w:rsid w:val="00200638"/>
    <w:rsid w:val="00200BDA"/>
    <w:rsid w:val="00201048"/>
    <w:rsid w:val="00201508"/>
    <w:rsid w:val="002015DC"/>
    <w:rsid w:val="00201624"/>
    <w:rsid w:val="00202239"/>
    <w:rsid w:val="00202967"/>
    <w:rsid w:val="00202FAE"/>
    <w:rsid w:val="002034A6"/>
    <w:rsid w:val="002035AB"/>
    <w:rsid w:val="0020405D"/>
    <w:rsid w:val="00204645"/>
    <w:rsid w:val="002050D5"/>
    <w:rsid w:val="00205AE9"/>
    <w:rsid w:val="0020652D"/>
    <w:rsid w:val="002071EF"/>
    <w:rsid w:val="00207E8B"/>
    <w:rsid w:val="002103FF"/>
    <w:rsid w:val="0021115D"/>
    <w:rsid w:val="0021186F"/>
    <w:rsid w:val="00211C92"/>
    <w:rsid w:val="0021217C"/>
    <w:rsid w:val="00212534"/>
    <w:rsid w:val="00212E76"/>
    <w:rsid w:val="00212F47"/>
    <w:rsid w:val="00213172"/>
    <w:rsid w:val="00213418"/>
    <w:rsid w:val="00215886"/>
    <w:rsid w:val="0021596E"/>
    <w:rsid w:val="00215D02"/>
    <w:rsid w:val="00217E9A"/>
    <w:rsid w:val="0022075A"/>
    <w:rsid w:val="00220A81"/>
    <w:rsid w:val="00220C34"/>
    <w:rsid w:val="00220EF3"/>
    <w:rsid w:val="00221030"/>
    <w:rsid w:val="00221357"/>
    <w:rsid w:val="00221429"/>
    <w:rsid w:val="002215D4"/>
    <w:rsid w:val="002221A5"/>
    <w:rsid w:val="00222833"/>
    <w:rsid w:val="00223536"/>
    <w:rsid w:val="0022463B"/>
    <w:rsid w:val="0022562B"/>
    <w:rsid w:val="00225D24"/>
    <w:rsid w:val="00230062"/>
    <w:rsid w:val="002303D9"/>
    <w:rsid w:val="0023095B"/>
    <w:rsid w:val="00230BC3"/>
    <w:rsid w:val="002323FE"/>
    <w:rsid w:val="00232A02"/>
    <w:rsid w:val="00232F50"/>
    <w:rsid w:val="002334AC"/>
    <w:rsid w:val="00233A49"/>
    <w:rsid w:val="00233E2C"/>
    <w:rsid w:val="00234BB1"/>
    <w:rsid w:val="00235326"/>
    <w:rsid w:val="00236170"/>
    <w:rsid w:val="00236AF8"/>
    <w:rsid w:val="00236DDC"/>
    <w:rsid w:val="0023719A"/>
    <w:rsid w:val="002379C5"/>
    <w:rsid w:val="00240804"/>
    <w:rsid w:val="0024103A"/>
    <w:rsid w:val="002426D0"/>
    <w:rsid w:val="00242FC7"/>
    <w:rsid w:val="0024306D"/>
    <w:rsid w:val="00243139"/>
    <w:rsid w:val="002438D7"/>
    <w:rsid w:val="00243C51"/>
    <w:rsid w:val="00244A24"/>
    <w:rsid w:val="00244A5C"/>
    <w:rsid w:val="00244AD2"/>
    <w:rsid w:val="00244BBD"/>
    <w:rsid w:val="00244DD4"/>
    <w:rsid w:val="00244E17"/>
    <w:rsid w:val="002453CD"/>
    <w:rsid w:val="00246B70"/>
    <w:rsid w:val="0024705B"/>
    <w:rsid w:val="00247A02"/>
    <w:rsid w:val="00250AC9"/>
    <w:rsid w:val="00250AE7"/>
    <w:rsid w:val="002520B1"/>
    <w:rsid w:val="00252BC9"/>
    <w:rsid w:val="002539C8"/>
    <w:rsid w:val="00253DC0"/>
    <w:rsid w:val="00254320"/>
    <w:rsid w:val="002546B9"/>
    <w:rsid w:val="00257091"/>
    <w:rsid w:val="00257E1E"/>
    <w:rsid w:val="0026078E"/>
    <w:rsid w:val="00260CB0"/>
    <w:rsid w:val="00262C83"/>
    <w:rsid w:val="00262D26"/>
    <w:rsid w:val="002631CC"/>
    <w:rsid w:val="0026355B"/>
    <w:rsid w:val="0026380A"/>
    <w:rsid w:val="002639A4"/>
    <w:rsid w:val="002639B8"/>
    <w:rsid w:val="00263BBA"/>
    <w:rsid w:val="00263BF7"/>
    <w:rsid w:val="00263F6E"/>
    <w:rsid w:val="0026457D"/>
    <w:rsid w:val="00264EEC"/>
    <w:rsid w:val="00264F01"/>
    <w:rsid w:val="002659E4"/>
    <w:rsid w:val="00266274"/>
    <w:rsid w:val="00267ABF"/>
    <w:rsid w:val="00267BBB"/>
    <w:rsid w:val="00270687"/>
    <w:rsid w:val="00270D9D"/>
    <w:rsid w:val="00270DA9"/>
    <w:rsid w:val="0027193D"/>
    <w:rsid w:val="002719F5"/>
    <w:rsid w:val="00271B73"/>
    <w:rsid w:val="0027228D"/>
    <w:rsid w:val="0027230B"/>
    <w:rsid w:val="002735FC"/>
    <w:rsid w:val="002739F8"/>
    <w:rsid w:val="00274719"/>
    <w:rsid w:val="0027485C"/>
    <w:rsid w:val="00275435"/>
    <w:rsid w:val="00276351"/>
    <w:rsid w:val="002803CB"/>
    <w:rsid w:val="002808C0"/>
    <w:rsid w:val="00280AE4"/>
    <w:rsid w:val="00280CF8"/>
    <w:rsid w:val="0028165C"/>
    <w:rsid w:val="002818E6"/>
    <w:rsid w:val="0028207F"/>
    <w:rsid w:val="00282F4F"/>
    <w:rsid w:val="00284CCF"/>
    <w:rsid w:val="00284EA1"/>
    <w:rsid w:val="00285809"/>
    <w:rsid w:val="0028581C"/>
    <w:rsid w:val="0028786B"/>
    <w:rsid w:val="00287FE6"/>
    <w:rsid w:val="002913FD"/>
    <w:rsid w:val="00291DB0"/>
    <w:rsid w:val="00292B00"/>
    <w:rsid w:val="00292DA2"/>
    <w:rsid w:val="00294247"/>
    <w:rsid w:val="00295E0D"/>
    <w:rsid w:val="00295FA3"/>
    <w:rsid w:val="00296230"/>
    <w:rsid w:val="002962AC"/>
    <w:rsid w:val="002977FC"/>
    <w:rsid w:val="002A06A0"/>
    <w:rsid w:val="002A103E"/>
    <w:rsid w:val="002A1A3A"/>
    <w:rsid w:val="002A1D76"/>
    <w:rsid w:val="002A2FBF"/>
    <w:rsid w:val="002A3076"/>
    <w:rsid w:val="002A3E08"/>
    <w:rsid w:val="002A47AD"/>
    <w:rsid w:val="002A4E51"/>
    <w:rsid w:val="002A52F3"/>
    <w:rsid w:val="002A6C1A"/>
    <w:rsid w:val="002A705A"/>
    <w:rsid w:val="002A7161"/>
    <w:rsid w:val="002A79AB"/>
    <w:rsid w:val="002A7D8F"/>
    <w:rsid w:val="002B00B0"/>
    <w:rsid w:val="002B1868"/>
    <w:rsid w:val="002B381C"/>
    <w:rsid w:val="002B3995"/>
    <w:rsid w:val="002B437F"/>
    <w:rsid w:val="002B4E72"/>
    <w:rsid w:val="002B5115"/>
    <w:rsid w:val="002B5647"/>
    <w:rsid w:val="002B59AC"/>
    <w:rsid w:val="002B759C"/>
    <w:rsid w:val="002B7B81"/>
    <w:rsid w:val="002B7C80"/>
    <w:rsid w:val="002C0505"/>
    <w:rsid w:val="002C16C6"/>
    <w:rsid w:val="002C19E4"/>
    <w:rsid w:val="002C1C0B"/>
    <w:rsid w:val="002C1D9B"/>
    <w:rsid w:val="002C20CD"/>
    <w:rsid w:val="002C211C"/>
    <w:rsid w:val="002C2730"/>
    <w:rsid w:val="002C2DAD"/>
    <w:rsid w:val="002C3504"/>
    <w:rsid w:val="002C3981"/>
    <w:rsid w:val="002C3EBE"/>
    <w:rsid w:val="002C4C39"/>
    <w:rsid w:val="002C5124"/>
    <w:rsid w:val="002C5443"/>
    <w:rsid w:val="002C581A"/>
    <w:rsid w:val="002C5E8B"/>
    <w:rsid w:val="002C6030"/>
    <w:rsid w:val="002C7CFE"/>
    <w:rsid w:val="002C7D7C"/>
    <w:rsid w:val="002D0F8C"/>
    <w:rsid w:val="002D2593"/>
    <w:rsid w:val="002D269E"/>
    <w:rsid w:val="002D2FF3"/>
    <w:rsid w:val="002D3305"/>
    <w:rsid w:val="002D404A"/>
    <w:rsid w:val="002D4154"/>
    <w:rsid w:val="002D4CF7"/>
    <w:rsid w:val="002D5F3F"/>
    <w:rsid w:val="002D7215"/>
    <w:rsid w:val="002E10C7"/>
    <w:rsid w:val="002E112C"/>
    <w:rsid w:val="002E2CF9"/>
    <w:rsid w:val="002E2E68"/>
    <w:rsid w:val="002E499B"/>
    <w:rsid w:val="002E49C3"/>
    <w:rsid w:val="002E5C66"/>
    <w:rsid w:val="002E66D6"/>
    <w:rsid w:val="002E7F64"/>
    <w:rsid w:val="002F05A3"/>
    <w:rsid w:val="002F08AB"/>
    <w:rsid w:val="002F08B4"/>
    <w:rsid w:val="002F15B5"/>
    <w:rsid w:val="002F1E32"/>
    <w:rsid w:val="002F1EBA"/>
    <w:rsid w:val="002F2FBC"/>
    <w:rsid w:val="002F36C6"/>
    <w:rsid w:val="002F37B6"/>
    <w:rsid w:val="002F3F81"/>
    <w:rsid w:val="002F4B79"/>
    <w:rsid w:val="002F4C62"/>
    <w:rsid w:val="002F4DE7"/>
    <w:rsid w:val="002F4F1E"/>
    <w:rsid w:val="002F5994"/>
    <w:rsid w:val="002F6026"/>
    <w:rsid w:val="002F640A"/>
    <w:rsid w:val="002F6AD2"/>
    <w:rsid w:val="002F7851"/>
    <w:rsid w:val="002F7A2B"/>
    <w:rsid w:val="003017DE"/>
    <w:rsid w:val="003018BF"/>
    <w:rsid w:val="00302191"/>
    <w:rsid w:val="003025EC"/>
    <w:rsid w:val="0030350B"/>
    <w:rsid w:val="003038B2"/>
    <w:rsid w:val="00303947"/>
    <w:rsid w:val="00303D42"/>
    <w:rsid w:val="00304770"/>
    <w:rsid w:val="0030526F"/>
    <w:rsid w:val="0030561B"/>
    <w:rsid w:val="00305E4E"/>
    <w:rsid w:val="00305F4D"/>
    <w:rsid w:val="00306129"/>
    <w:rsid w:val="00306500"/>
    <w:rsid w:val="00306F34"/>
    <w:rsid w:val="003102EF"/>
    <w:rsid w:val="003104BD"/>
    <w:rsid w:val="003117FC"/>
    <w:rsid w:val="003120FA"/>
    <w:rsid w:val="00312CF0"/>
    <w:rsid w:val="0031403A"/>
    <w:rsid w:val="003145B9"/>
    <w:rsid w:val="003146F3"/>
    <w:rsid w:val="00314751"/>
    <w:rsid w:val="00314FAE"/>
    <w:rsid w:val="003162AE"/>
    <w:rsid w:val="00316FF2"/>
    <w:rsid w:val="00317072"/>
    <w:rsid w:val="0031758A"/>
    <w:rsid w:val="003178A0"/>
    <w:rsid w:val="00317EEC"/>
    <w:rsid w:val="00320277"/>
    <w:rsid w:val="003209AD"/>
    <w:rsid w:val="003210C4"/>
    <w:rsid w:val="003213A1"/>
    <w:rsid w:val="00321F89"/>
    <w:rsid w:val="00322610"/>
    <w:rsid w:val="003228B1"/>
    <w:rsid w:val="00322D6B"/>
    <w:rsid w:val="00322EB8"/>
    <w:rsid w:val="003232A3"/>
    <w:rsid w:val="00323594"/>
    <w:rsid w:val="00323D68"/>
    <w:rsid w:val="00323FD5"/>
    <w:rsid w:val="003248F8"/>
    <w:rsid w:val="003249E8"/>
    <w:rsid w:val="00324FC8"/>
    <w:rsid w:val="00325055"/>
    <w:rsid w:val="00325121"/>
    <w:rsid w:val="00325497"/>
    <w:rsid w:val="00325565"/>
    <w:rsid w:val="00325F1F"/>
    <w:rsid w:val="00325F7C"/>
    <w:rsid w:val="003263D9"/>
    <w:rsid w:val="00326799"/>
    <w:rsid w:val="0032691C"/>
    <w:rsid w:val="00327549"/>
    <w:rsid w:val="00327593"/>
    <w:rsid w:val="003275B9"/>
    <w:rsid w:val="00327B42"/>
    <w:rsid w:val="0033039D"/>
    <w:rsid w:val="00330690"/>
    <w:rsid w:val="003311F8"/>
    <w:rsid w:val="00331853"/>
    <w:rsid w:val="00331A0E"/>
    <w:rsid w:val="00331BC4"/>
    <w:rsid w:val="00331DF2"/>
    <w:rsid w:val="00332CC1"/>
    <w:rsid w:val="00333EA0"/>
    <w:rsid w:val="00334215"/>
    <w:rsid w:val="00334BC5"/>
    <w:rsid w:val="00334C43"/>
    <w:rsid w:val="00334E1C"/>
    <w:rsid w:val="00335136"/>
    <w:rsid w:val="00336C4C"/>
    <w:rsid w:val="00337309"/>
    <w:rsid w:val="003418E3"/>
    <w:rsid w:val="003430BF"/>
    <w:rsid w:val="003430E9"/>
    <w:rsid w:val="0034320C"/>
    <w:rsid w:val="00344557"/>
    <w:rsid w:val="0034519B"/>
    <w:rsid w:val="00345C70"/>
    <w:rsid w:val="00345CF3"/>
    <w:rsid w:val="00347353"/>
    <w:rsid w:val="00347BAD"/>
    <w:rsid w:val="0035035D"/>
    <w:rsid w:val="003504BD"/>
    <w:rsid w:val="00350E16"/>
    <w:rsid w:val="00351160"/>
    <w:rsid w:val="0035126C"/>
    <w:rsid w:val="0035259F"/>
    <w:rsid w:val="003527EA"/>
    <w:rsid w:val="003530B4"/>
    <w:rsid w:val="003542C8"/>
    <w:rsid w:val="00354500"/>
    <w:rsid w:val="00355366"/>
    <w:rsid w:val="0035550E"/>
    <w:rsid w:val="00355955"/>
    <w:rsid w:val="00356057"/>
    <w:rsid w:val="00356D72"/>
    <w:rsid w:val="00357707"/>
    <w:rsid w:val="00357F6D"/>
    <w:rsid w:val="00357FF3"/>
    <w:rsid w:val="0036059E"/>
    <w:rsid w:val="00360CFC"/>
    <w:rsid w:val="00361DC0"/>
    <w:rsid w:val="00362B7E"/>
    <w:rsid w:val="003639FD"/>
    <w:rsid w:val="003652A4"/>
    <w:rsid w:val="00365552"/>
    <w:rsid w:val="00365713"/>
    <w:rsid w:val="0036574B"/>
    <w:rsid w:val="003657AB"/>
    <w:rsid w:val="0036613B"/>
    <w:rsid w:val="00366AE0"/>
    <w:rsid w:val="00366FBD"/>
    <w:rsid w:val="00370AB2"/>
    <w:rsid w:val="00370AFE"/>
    <w:rsid w:val="0037200C"/>
    <w:rsid w:val="0037324F"/>
    <w:rsid w:val="00373B07"/>
    <w:rsid w:val="0037401F"/>
    <w:rsid w:val="003740B4"/>
    <w:rsid w:val="00376139"/>
    <w:rsid w:val="00376727"/>
    <w:rsid w:val="00377662"/>
    <w:rsid w:val="00377873"/>
    <w:rsid w:val="00377C6F"/>
    <w:rsid w:val="0038055F"/>
    <w:rsid w:val="00380AB9"/>
    <w:rsid w:val="003815E6"/>
    <w:rsid w:val="003817B7"/>
    <w:rsid w:val="00381A4F"/>
    <w:rsid w:val="00381F1E"/>
    <w:rsid w:val="00382471"/>
    <w:rsid w:val="0038349C"/>
    <w:rsid w:val="0038361D"/>
    <w:rsid w:val="00383C51"/>
    <w:rsid w:val="00383E2B"/>
    <w:rsid w:val="00384104"/>
    <w:rsid w:val="00384B96"/>
    <w:rsid w:val="003850D8"/>
    <w:rsid w:val="00387351"/>
    <w:rsid w:val="00391039"/>
    <w:rsid w:val="0039203A"/>
    <w:rsid w:val="0039224D"/>
    <w:rsid w:val="003925C4"/>
    <w:rsid w:val="0039271F"/>
    <w:rsid w:val="003945AB"/>
    <w:rsid w:val="00394633"/>
    <w:rsid w:val="00394760"/>
    <w:rsid w:val="003947AC"/>
    <w:rsid w:val="0039501B"/>
    <w:rsid w:val="003951C4"/>
    <w:rsid w:val="0039553C"/>
    <w:rsid w:val="003958BA"/>
    <w:rsid w:val="00395B5F"/>
    <w:rsid w:val="00396981"/>
    <w:rsid w:val="00397343"/>
    <w:rsid w:val="003975C0"/>
    <w:rsid w:val="0039760B"/>
    <w:rsid w:val="003978D9"/>
    <w:rsid w:val="003A0C71"/>
    <w:rsid w:val="003A156E"/>
    <w:rsid w:val="003A1A7A"/>
    <w:rsid w:val="003A1CE5"/>
    <w:rsid w:val="003A1FAB"/>
    <w:rsid w:val="003A2220"/>
    <w:rsid w:val="003A260B"/>
    <w:rsid w:val="003A277F"/>
    <w:rsid w:val="003A2EEC"/>
    <w:rsid w:val="003A3357"/>
    <w:rsid w:val="003A3D66"/>
    <w:rsid w:val="003A4306"/>
    <w:rsid w:val="003A5312"/>
    <w:rsid w:val="003A5809"/>
    <w:rsid w:val="003A6C25"/>
    <w:rsid w:val="003A74FC"/>
    <w:rsid w:val="003B0648"/>
    <w:rsid w:val="003B0A53"/>
    <w:rsid w:val="003B0BED"/>
    <w:rsid w:val="003B1554"/>
    <w:rsid w:val="003B1E3C"/>
    <w:rsid w:val="003B3095"/>
    <w:rsid w:val="003B383C"/>
    <w:rsid w:val="003B4B93"/>
    <w:rsid w:val="003B4F3E"/>
    <w:rsid w:val="003B55E7"/>
    <w:rsid w:val="003B5D56"/>
    <w:rsid w:val="003B6080"/>
    <w:rsid w:val="003B6C40"/>
    <w:rsid w:val="003B6CCE"/>
    <w:rsid w:val="003B7155"/>
    <w:rsid w:val="003B735C"/>
    <w:rsid w:val="003C0984"/>
    <w:rsid w:val="003C1C07"/>
    <w:rsid w:val="003C1E5B"/>
    <w:rsid w:val="003C29C3"/>
    <w:rsid w:val="003C3347"/>
    <w:rsid w:val="003C3D8F"/>
    <w:rsid w:val="003C410F"/>
    <w:rsid w:val="003C47B2"/>
    <w:rsid w:val="003C4805"/>
    <w:rsid w:val="003C4878"/>
    <w:rsid w:val="003C5B57"/>
    <w:rsid w:val="003C5BA6"/>
    <w:rsid w:val="003C6064"/>
    <w:rsid w:val="003C6FBF"/>
    <w:rsid w:val="003C720F"/>
    <w:rsid w:val="003D083C"/>
    <w:rsid w:val="003D0EDA"/>
    <w:rsid w:val="003D0FF9"/>
    <w:rsid w:val="003D1647"/>
    <w:rsid w:val="003D1EF0"/>
    <w:rsid w:val="003D27C7"/>
    <w:rsid w:val="003D2FC8"/>
    <w:rsid w:val="003D4404"/>
    <w:rsid w:val="003D451E"/>
    <w:rsid w:val="003D471C"/>
    <w:rsid w:val="003D4807"/>
    <w:rsid w:val="003D4984"/>
    <w:rsid w:val="003D4CF3"/>
    <w:rsid w:val="003D5882"/>
    <w:rsid w:val="003D658C"/>
    <w:rsid w:val="003D72F4"/>
    <w:rsid w:val="003D7B5C"/>
    <w:rsid w:val="003D7C08"/>
    <w:rsid w:val="003D7E2D"/>
    <w:rsid w:val="003E001C"/>
    <w:rsid w:val="003E0517"/>
    <w:rsid w:val="003E0D77"/>
    <w:rsid w:val="003E196D"/>
    <w:rsid w:val="003E1D03"/>
    <w:rsid w:val="003E2346"/>
    <w:rsid w:val="003E281E"/>
    <w:rsid w:val="003E3034"/>
    <w:rsid w:val="003E3086"/>
    <w:rsid w:val="003E33A3"/>
    <w:rsid w:val="003E361D"/>
    <w:rsid w:val="003E57D6"/>
    <w:rsid w:val="003E649F"/>
    <w:rsid w:val="003E6885"/>
    <w:rsid w:val="003E6A89"/>
    <w:rsid w:val="003E75BA"/>
    <w:rsid w:val="003E7B91"/>
    <w:rsid w:val="003E7F07"/>
    <w:rsid w:val="003F00D5"/>
    <w:rsid w:val="003F0E2B"/>
    <w:rsid w:val="003F1A4F"/>
    <w:rsid w:val="003F1E8E"/>
    <w:rsid w:val="003F1FD3"/>
    <w:rsid w:val="003F2418"/>
    <w:rsid w:val="003F3B4B"/>
    <w:rsid w:val="003F43FB"/>
    <w:rsid w:val="003F4A38"/>
    <w:rsid w:val="003F4DF2"/>
    <w:rsid w:val="003F4E96"/>
    <w:rsid w:val="003F590F"/>
    <w:rsid w:val="003F6675"/>
    <w:rsid w:val="00400FAB"/>
    <w:rsid w:val="00401B57"/>
    <w:rsid w:val="00402CFC"/>
    <w:rsid w:val="00402FA5"/>
    <w:rsid w:val="0040379B"/>
    <w:rsid w:val="00404F72"/>
    <w:rsid w:val="00405BFD"/>
    <w:rsid w:val="00405F9C"/>
    <w:rsid w:val="00406BD8"/>
    <w:rsid w:val="004070D2"/>
    <w:rsid w:val="004079EB"/>
    <w:rsid w:val="00407C27"/>
    <w:rsid w:val="00410BEB"/>
    <w:rsid w:val="00410DE8"/>
    <w:rsid w:val="00411470"/>
    <w:rsid w:val="004114C1"/>
    <w:rsid w:val="004118C2"/>
    <w:rsid w:val="00412439"/>
    <w:rsid w:val="004133A0"/>
    <w:rsid w:val="0041397C"/>
    <w:rsid w:val="00413E04"/>
    <w:rsid w:val="0041444D"/>
    <w:rsid w:val="00416EF4"/>
    <w:rsid w:val="00417386"/>
    <w:rsid w:val="00417AC3"/>
    <w:rsid w:val="00420A84"/>
    <w:rsid w:val="004211B9"/>
    <w:rsid w:val="00421954"/>
    <w:rsid w:val="00422A5D"/>
    <w:rsid w:val="00423107"/>
    <w:rsid w:val="00424955"/>
    <w:rsid w:val="00424993"/>
    <w:rsid w:val="00426E9C"/>
    <w:rsid w:val="0043085C"/>
    <w:rsid w:val="00430949"/>
    <w:rsid w:val="004310A6"/>
    <w:rsid w:val="00431136"/>
    <w:rsid w:val="004315E2"/>
    <w:rsid w:val="00432F57"/>
    <w:rsid w:val="004340DC"/>
    <w:rsid w:val="00434A76"/>
    <w:rsid w:val="00434AC4"/>
    <w:rsid w:val="00434C41"/>
    <w:rsid w:val="00435A46"/>
    <w:rsid w:val="00436284"/>
    <w:rsid w:val="004366FE"/>
    <w:rsid w:val="004400E5"/>
    <w:rsid w:val="00440119"/>
    <w:rsid w:val="004406C3"/>
    <w:rsid w:val="004415D7"/>
    <w:rsid w:val="00441D81"/>
    <w:rsid w:val="00442148"/>
    <w:rsid w:val="0044342C"/>
    <w:rsid w:val="00443556"/>
    <w:rsid w:val="004435E3"/>
    <w:rsid w:val="00443C6C"/>
    <w:rsid w:val="004452AE"/>
    <w:rsid w:val="004454F1"/>
    <w:rsid w:val="00447182"/>
    <w:rsid w:val="00447A35"/>
    <w:rsid w:val="00447AB7"/>
    <w:rsid w:val="00447E75"/>
    <w:rsid w:val="00447FC3"/>
    <w:rsid w:val="00450009"/>
    <w:rsid w:val="0045078B"/>
    <w:rsid w:val="00450866"/>
    <w:rsid w:val="00451448"/>
    <w:rsid w:val="00452503"/>
    <w:rsid w:val="004525BD"/>
    <w:rsid w:val="00452CAC"/>
    <w:rsid w:val="0045309D"/>
    <w:rsid w:val="004532E9"/>
    <w:rsid w:val="00453492"/>
    <w:rsid w:val="00453D97"/>
    <w:rsid w:val="004541DF"/>
    <w:rsid w:val="00455188"/>
    <w:rsid w:val="00455C55"/>
    <w:rsid w:val="00456271"/>
    <w:rsid w:val="004563D6"/>
    <w:rsid w:val="00456DD2"/>
    <w:rsid w:val="00457675"/>
    <w:rsid w:val="00457E20"/>
    <w:rsid w:val="00457F76"/>
    <w:rsid w:val="004607F6"/>
    <w:rsid w:val="00460D9C"/>
    <w:rsid w:val="00461A8D"/>
    <w:rsid w:val="00461B90"/>
    <w:rsid w:val="00461FB2"/>
    <w:rsid w:val="0046297E"/>
    <w:rsid w:val="00462AE2"/>
    <w:rsid w:val="004643AC"/>
    <w:rsid w:val="00464430"/>
    <w:rsid w:val="00464826"/>
    <w:rsid w:val="00465495"/>
    <w:rsid w:val="00466B8B"/>
    <w:rsid w:val="00467CA9"/>
    <w:rsid w:val="004704DA"/>
    <w:rsid w:val="00471403"/>
    <w:rsid w:val="00471962"/>
    <w:rsid w:val="00472CB0"/>
    <w:rsid w:val="004743E4"/>
    <w:rsid w:val="004746F6"/>
    <w:rsid w:val="004757AF"/>
    <w:rsid w:val="004757E5"/>
    <w:rsid w:val="00475BBE"/>
    <w:rsid w:val="0047698C"/>
    <w:rsid w:val="0048212D"/>
    <w:rsid w:val="004823B4"/>
    <w:rsid w:val="0048285E"/>
    <w:rsid w:val="004831DE"/>
    <w:rsid w:val="004832C6"/>
    <w:rsid w:val="004836B2"/>
    <w:rsid w:val="004843B9"/>
    <w:rsid w:val="00485BD2"/>
    <w:rsid w:val="00486F3B"/>
    <w:rsid w:val="004873EB"/>
    <w:rsid w:val="004877E6"/>
    <w:rsid w:val="004879E4"/>
    <w:rsid w:val="00487BC6"/>
    <w:rsid w:val="00487F3A"/>
    <w:rsid w:val="00490121"/>
    <w:rsid w:val="00490446"/>
    <w:rsid w:val="00490EDB"/>
    <w:rsid w:val="004918C9"/>
    <w:rsid w:val="00492507"/>
    <w:rsid w:val="004927B0"/>
    <w:rsid w:val="004934F7"/>
    <w:rsid w:val="0049387A"/>
    <w:rsid w:val="004939A7"/>
    <w:rsid w:val="00493B4A"/>
    <w:rsid w:val="00493CE6"/>
    <w:rsid w:val="00493F0F"/>
    <w:rsid w:val="00495293"/>
    <w:rsid w:val="00495E75"/>
    <w:rsid w:val="00496E23"/>
    <w:rsid w:val="004A17FE"/>
    <w:rsid w:val="004A292B"/>
    <w:rsid w:val="004A333C"/>
    <w:rsid w:val="004A338B"/>
    <w:rsid w:val="004A3600"/>
    <w:rsid w:val="004A3A8C"/>
    <w:rsid w:val="004A3F08"/>
    <w:rsid w:val="004A5800"/>
    <w:rsid w:val="004A5CF8"/>
    <w:rsid w:val="004A5E6B"/>
    <w:rsid w:val="004B00D0"/>
    <w:rsid w:val="004B0466"/>
    <w:rsid w:val="004B077C"/>
    <w:rsid w:val="004B10A1"/>
    <w:rsid w:val="004B15D7"/>
    <w:rsid w:val="004B19C2"/>
    <w:rsid w:val="004B1BB4"/>
    <w:rsid w:val="004B226E"/>
    <w:rsid w:val="004B2E45"/>
    <w:rsid w:val="004B3A00"/>
    <w:rsid w:val="004B401C"/>
    <w:rsid w:val="004B4ABB"/>
    <w:rsid w:val="004B50FC"/>
    <w:rsid w:val="004B5A1D"/>
    <w:rsid w:val="004B5B96"/>
    <w:rsid w:val="004B651F"/>
    <w:rsid w:val="004B6B51"/>
    <w:rsid w:val="004B6C6F"/>
    <w:rsid w:val="004B6E91"/>
    <w:rsid w:val="004B6F24"/>
    <w:rsid w:val="004C0266"/>
    <w:rsid w:val="004C02B7"/>
    <w:rsid w:val="004C0B2B"/>
    <w:rsid w:val="004C181C"/>
    <w:rsid w:val="004C1ABB"/>
    <w:rsid w:val="004C23D1"/>
    <w:rsid w:val="004C243E"/>
    <w:rsid w:val="004C309F"/>
    <w:rsid w:val="004C3330"/>
    <w:rsid w:val="004C4391"/>
    <w:rsid w:val="004C44A9"/>
    <w:rsid w:val="004C4B23"/>
    <w:rsid w:val="004C5566"/>
    <w:rsid w:val="004C5D13"/>
    <w:rsid w:val="004C70E4"/>
    <w:rsid w:val="004C78D7"/>
    <w:rsid w:val="004D0F3F"/>
    <w:rsid w:val="004D15BD"/>
    <w:rsid w:val="004D1A7C"/>
    <w:rsid w:val="004D1F87"/>
    <w:rsid w:val="004D26D7"/>
    <w:rsid w:val="004D2DAC"/>
    <w:rsid w:val="004D382F"/>
    <w:rsid w:val="004D3A95"/>
    <w:rsid w:val="004D3E42"/>
    <w:rsid w:val="004D41A9"/>
    <w:rsid w:val="004D54EC"/>
    <w:rsid w:val="004D5A63"/>
    <w:rsid w:val="004D6E07"/>
    <w:rsid w:val="004D7E8E"/>
    <w:rsid w:val="004E03AD"/>
    <w:rsid w:val="004E09B8"/>
    <w:rsid w:val="004E15E1"/>
    <w:rsid w:val="004E2087"/>
    <w:rsid w:val="004E36CB"/>
    <w:rsid w:val="004E385A"/>
    <w:rsid w:val="004E3A8A"/>
    <w:rsid w:val="004E3D7D"/>
    <w:rsid w:val="004E4844"/>
    <w:rsid w:val="004E6180"/>
    <w:rsid w:val="004E69C1"/>
    <w:rsid w:val="004E7676"/>
    <w:rsid w:val="004F038C"/>
    <w:rsid w:val="004F03DA"/>
    <w:rsid w:val="004F15EE"/>
    <w:rsid w:val="004F2392"/>
    <w:rsid w:val="004F2835"/>
    <w:rsid w:val="004F34B1"/>
    <w:rsid w:val="004F36A5"/>
    <w:rsid w:val="004F3C72"/>
    <w:rsid w:val="004F3F1A"/>
    <w:rsid w:val="004F493C"/>
    <w:rsid w:val="004F49DF"/>
    <w:rsid w:val="004F5BF2"/>
    <w:rsid w:val="004F5DAA"/>
    <w:rsid w:val="004F7094"/>
    <w:rsid w:val="0050091A"/>
    <w:rsid w:val="0050093E"/>
    <w:rsid w:val="00501A1D"/>
    <w:rsid w:val="00501BA7"/>
    <w:rsid w:val="00503246"/>
    <w:rsid w:val="00503587"/>
    <w:rsid w:val="005046A4"/>
    <w:rsid w:val="00504CD8"/>
    <w:rsid w:val="00506895"/>
    <w:rsid w:val="00506B0A"/>
    <w:rsid w:val="00506E1B"/>
    <w:rsid w:val="00510183"/>
    <w:rsid w:val="005107AD"/>
    <w:rsid w:val="005108DE"/>
    <w:rsid w:val="00511077"/>
    <w:rsid w:val="005116DB"/>
    <w:rsid w:val="00511915"/>
    <w:rsid w:val="00512731"/>
    <w:rsid w:val="00512CA1"/>
    <w:rsid w:val="00513A0C"/>
    <w:rsid w:val="00514296"/>
    <w:rsid w:val="00514AE7"/>
    <w:rsid w:val="00514E64"/>
    <w:rsid w:val="005152CB"/>
    <w:rsid w:val="00515CEA"/>
    <w:rsid w:val="00515D18"/>
    <w:rsid w:val="00516487"/>
    <w:rsid w:val="00516776"/>
    <w:rsid w:val="005167D0"/>
    <w:rsid w:val="005167EC"/>
    <w:rsid w:val="00516FD4"/>
    <w:rsid w:val="00517225"/>
    <w:rsid w:val="00517B1A"/>
    <w:rsid w:val="00520380"/>
    <w:rsid w:val="0052055B"/>
    <w:rsid w:val="005209B0"/>
    <w:rsid w:val="00520C17"/>
    <w:rsid w:val="00521971"/>
    <w:rsid w:val="00521E02"/>
    <w:rsid w:val="00521ECE"/>
    <w:rsid w:val="005221FD"/>
    <w:rsid w:val="00522E89"/>
    <w:rsid w:val="00523065"/>
    <w:rsid w:val="005233B5"/>
    <w:rsid w:val="00523970"/>
    <w:rsid w:val="005242A2"/>
    <w:rsid w:val="0052521B"/>
    <w:rsid w:val="00525626"/>
    <w:rsid w:val="005263AF"/>
    <w:rsid w:val="005266C8"/>
    <w:rsid w:val="0052687D"/>
    <w:rsid w:val="005269FA"/>
    <w:rsid w:val="00526DC6"/>
    <w:rsid w:val="00527160"/>
    <w:rsid w:val="00527444"/>
    <w:rsid w:val="00527D0C"/>
    <w:rsid w:val="0053096C"/>
    <w:rsid w:val="00530A72"/>
    <w:rsid w:val="00530D00"/>
    <w:rsid w:val="00530FFE"/>
    <w:rsid w:val="005321AA"/>
    <w:rsid w:val="005334B5"/>
    <w:rsid w:val="00533727"/>
    <w:rsid w:val="00533F39"/>
    <w:rsid w:val="00534F0B"/>
    <w:rsid w:val="00534F0F"/>
    <w:rsid w:val="00536C60"/>
    <w:rsid w:val="00540A63"/>
    <w:rsid w:val="00541272"/>
    <w:rsid w:val="00541D99"/>
    <w:rsid w:val="00542302"/>
    <w:rsid w:val="00542E0E"/>
    <w:rsid w:val="00543D12"/>
    <w:rsid w:val="00544616"/>
    <w:rsid w:val="00544776"/>
    <w:rsid w:val="00544B00"/>
    <w:rsid w:val="005451A8"/>
    <w:rsid w:val="00547603"/>
    <w:rsid w:val="00547684"/>
    <w:rsid w:val="005500FE"/>
    <w:rsid w:val="00550147"/>
    <w:rsid w:val="005516F1"/>
    <w:rsid w:val="005517A3"/>
    <w:rsid w:val="0055180A"/>
    <w:rsid w:val="005527DA"/>
    <w:rsid w:val="00552DDA"/>
    <w:rsid w:val="00553406"/>
    <w:rsid w:val="0055367B"/>
    <w:rsid w:val="00553F3D"/>
    <w:rsid w:val="0055441C"/>
    <w:rsid w:val="005548C9"/>
    <w:rsid w:val="00554944"/>
    <w:rsid w:val="00554B10"/>
    <w:rsid w:val="00554CDD"/>
    <w:rsid w:val="00554FCD"/>
    <w:rsid w:val="00555332"/>
    <w:rsid w:val="00555462"/>
    <w:rsid w:val="005567DA"/>
    <w:rsid w:val="00556A90"/>
    <w:rsid w:val="0055737E"/>
    <w:rsid w:val="0055793B"/>
    <w:rsid w:val="00560293"/>
    <w:rsid w:val="005604BC"/>
    <w:rsid w:val="00560A91"/>
    <w:rsid w:val="00560C92"/>
    <w:rsid w:val="0056103B"/>
    <w:rsid w:val="00561334"/>
    <w:rsid w:val="005616CC"/>
    <w:rsid w:val="00561CBC"/>
    <w:rsid w:val="00562B3C"/>
    <w:rsid w:val="005633E1"/>
    <w:rsid w:val="00563FC0"/>
    <w:rsid w:val="00564150"/>
    <w:rsid w:val="00564CB9"/>
    <w:rsid w:val="00564F6A"/>
    <w:rsid w:val="0056557F"/>
    <w:rsid w:val="00566B5F"/>
    <w:rsid w:val="00566B91"/>
    <w:rsid w:val="00566E92"/>
    <w:rsid w:val="005672DA"/>
    <w:rsid w:val="005673A1"/>
    <w:rsid w:val="00567CF3"/>
    <w:rsid w:val="00570623"/>
    <w:rsid w:val="00570874"/>
    <w:rsid w:val="005709E8"/>
    <w:rsid w:val="0057139A"/>
    <w:rsid w:val="00571DD7"/>
    <w:rsid w:val="00572800"/>
    <w:rsid w:val="0057337E"/>
    <w:rsid w:val="005754B2"/>
    <w:rsid w:val="00575A8D"/>
    <w:rsid w:val="00575ED2"/>
    <w:rsid w:val="0057655A"/>
    <w:rsid w:val="005767A9"/>
    <w:rsid w:val="0057684D"/>
    <w:rsid w:val="00576B63"/>
    <w:rsid w:val="00577672"/>
    <w:rsid w:val="00577712"/>
    <w:rsid w:val="00577CA5"/>
    <w:rsid w:val="005809FC"/>
    <w:rsid w:val="00581085"/>
    <w:rsid w:val="0058126F"/>
    <w:rsid w:val="00581606"/>
    <w:rsid w:val="00581AD0"/>
    <w:rsid w:val="00582819"/>
    <w:rsid w:val="00582D63"/>
    <w:rsid w:val="00582E5B"/>
    <w:rsid w:val="00582F88"/>
    <w:rsid w:val="00583319"/>
    <w:rsid w:val="005834B5"/>
    <w:rsid w:val="0058474D"/>
    <w:rsid w:val="00585EF1"/>
    <w:rsid w:val="00586230"/>
    <w:rsid w:val="00586BA5"/>
    <w:rsid w:val="005875A9"/>
    <w:rsid w:val="005876EA"/>
    <w:rsid w:val="005879CF"/>
    <w:rsid w:val="00590D49"/>
    <w:rsid w:val="00591FE3"/>
    <w:rsid w:val="00591FFA"/>
    <w:rsid w:val="005927BB"/>
    <w:rsid w:val="00592DAB"/>
    <w:rsid w:val="00593C44"/>
    <w:rsid w:val="00594569"/>
    <w:rsid w:val="00594570"/>
    <w:rsid w:val="0059465B"/>
    <w:rsid w:val="005947E0"/>
    <w:rsid w:val="005960FC"/>
    <w:rsid w:val="005961D2"/>
    <w:rsid w:val="005969A7"/>
    <w:rsid w:val="005A02B9"/>
    <w:rsid w:val="005A1446"/>
    <w:rsid w:val="005A1483"/>
    <w:rsid w:val="005A1B72"/>
    <w:rsid w:val="005A1BEB"/>
    <w:rsid w:val="005A246F"/>
    <w:rsid w:val="005A39F7"/>
    <w:rsid w:val="005A497F"/>
    <w:rsid w:val="005A5191"/>
    <w:rsid w:val="005A52A7"/>
    <w:rsid w:val="005A54B1"/>
    <w:rsid w:val="005A5789"/>
    <w:rsid w:val="005A5969"/>
    <w:rsid w:val="005A725C"/>
    <w:rsid w:val="005A7594"/>
    <w:rsid w:val="005B07D5"/>
    <w:rsid w:val="005B0D43"/>
    <w:rsid w:val="005B0F08"/>
    <w:rsid w:val="005B23FE"/>
    <w:rsid w:val="005B2B69"/>
    <w:rsid w:val="005B34CE"/>
    <w:rsid w:val="005B3E61"/>
    <w:rsid w:val="005B4A5D"/>
    <w:rsid w:val="005B52A8"/>
    <w:rsid w:val="005B5ECB"/>
    <w:rsid w:val="005B6090"/>
    <w:rsid w:val="005B6354"/>
    <w:rsid w:val="005B6BC5"/>
    <w:rsid w:val="005B77F4"/>
    <w:rsid w:val="005B7FD5"/>
    <w:rsid w:val="005C016D"/>
    <w:rsid w:val="005C0227"/>
    <w:rsid w:val="005C0B6F"/>
    <w:rsid w:val="005C15EE"/>
    <w:rsid w:val="005C1C48"/>
    <w:rsid w:val="005C1C97"/>
    <w:rsid w:val="005C2A0B"/>
    <w:rsid w:val="005C2D96"/>
    <w:rsid w:val="005C3539"/>
    <w:rsid w:val="005C388E"/>
    <w:rsid w:val="005C3CA6"/>
    <w:rsid w:val="005C3EA3"/>
    <w:rsid w:val="005C4121"/>
    <w:rsid w:val="005C6448"/>
    <w:rsid w:val="005C6F3A"/>
    <w:rsid w:val="005C6F4E"/>
    <w:rsid w:val="005D01E2"/>
    <w:rsid w:val="005D0498"/>
    <w:rsid w:val="005D0745"/>
    <w:rsid w:val="005D0851"/>
    <w:rsid w:val="005D0F62"/>
    <w:rsid w:val="005D115D"/>
    <w:rsid w:val="005D1CA7"/>
    <w:rsid w:val="005D20FA"/>
    <w:rsid w:val="005D2E8B"/>
    <w:rsid w:val="005D350F"/>
    <w:rsid w:val="005D3576"/>
    <w:rsid w:val="005D38C1"/>
    <w:rsid w:val="005D4494"/>
    <w:rsid w:val="005D45D1"/>
    <w:rsid w:val="005D5D73"/>
    <w:rsid w:val="005D5E22"/>
    <w:rsid w:val="005D601C"/>
    <w:rsid w:val="005D62A0"/>
    <w:rsid w:val="005D6C71"/>
    <w:rsid w:val="005D7683"/>
    <w:rsid w:val="005E0AF1"/>
    <w:rsid w:val="005E1E40"/>
    <w:rsid w:val="005E2383"/>
    <w:rsid w:val="005E273F"/>
    <w:rsid w:val="005E2D2B"/>
    <w:rsid w:val="005E30B6"/>
    <w:rsid w:val="005E3E78"/>
    <w:rsid w:val="005E4A5B"/>
    <w:rsid w:val="005E4BBF"/>
    <w:rsid w:val="005E4FC3"/>
    <w:rsid w:val="005E5070"/>
    <w:rsid w:val="005E515A"/>
    <w:rsid w:val="005E53F7"/>
    <w:rsid w:val="005E593D"/>
    <w:rsid w:val="005E7FC0"/>
    <w:rsid w:val="005F0E75"/>
    <w:rsid w:val="005F131D"/>
    <w:rsid w:val="005F2138"/>
    <w:rsid w:val="005F2E8C"/>
    <w:rsid w:val="005F39A7"/>
    <w:rsid w:val="005F47A4"/>
    <w:rsid w:val="005F5276"/>
    <w:rsid w:val="005F5683"/>
    <w:rsid w:val="005F63A4"/>
    <w:rsid w:val="005F7A0A"/>
    <w:rsid w:val="00600F31"/>
    <w:rsid w:val="006018C4"/>
    <w:rsid w:val="006018E4"/>
    <w:rsid w:val="006020D5"/>
    <w:rsid w:val="0060296D"/>
    <w:rsid w:val="006037C3"/>
    <w:rsid w:val="006038C4"/>
    <w:rsid w:val="00603C7C"/>
    <w:rsid w:val="00603D20"/>
    <w:rsid w:val="00603E35"/>
    <w:rsid w:val="006045EA"/>
    <w:rsid w:val="006052B0"/>
    <w:rsid w:val="0060533D"/>
    <w:rsid w:val="006065B3"/>
    <w:rsid w:val="006066A9"/>
    <w:rsid w:val="006073E6"/>
    <w:rsid w:val="006074BF"/>
    <w:rsid w:val="006077B8"/>
    <w:rsid w:val="00607FD7"/>
    <w:rsid w:val="00610D49"/>
    <w:rsid w:val="006120DB"/>
    <w:rsid w:val="00612864"/>
    <w:rsid w:val="0061287C"/>
    <w:rsid w:val="00612B64"/>
    <w:rsid w:val="00613CAC"/>
    <w:rsid w:val="006144E7"/>
    <w:rsid w:val="00614F65"/>
    <w:rsid w:val="006163A2"/>
    <w:rsid w:val="006170B4"/>
    <w:rsid w:val="00617CB2"/>
    <w:rsid w:val="0062026E"/>
    <w:rsid w:val="00620318"/>
    <w:rsid w:val="00620351"/>
    <w:rsid w:val="00621452"/>
    <w:rsid w:val="00621553"/>
    <w:rsid w:val="006218B4"/>
    <w:rsid w:val="00622BA9"/>
    <w:rsid w:val="00623568"/>
    <w:rsid w:val="0062430B"/>
    <w:rsid w:val="00625489"/>
    <w:rsid w:val="0062619F"/>
    <w:rsid w:val="00627190"/>
    <w:rsid w:val="006302AE"/>
    <w:rsid w:val="006306E0"/>
    <w:rsid w:val="00631B3E"/>
    <w:rsid w:val="00632227"/>
    <w:rsid w:val="00632FFE"/>
    <w:rsid w:val="00633D64"/>
    <w:rsid w:val="00633DDA"/>
    <w:rsid w:val="00634689"/>
    <w:rsid w:val="00635216"/>
    <w:rsid w:val="006352D7"/>
    <w:rsid w:val="006359C1"/>
    <w:rsid w:val="00635C43"/>
    <w:rsid w:val="00636116"/>
    <w:rsid w:val="006368AA"/>
    <w:rsid w:val="00637016"/>
    <w:rsid w:val="00637A86"/>
    <w:rsid w:val="0064057F"/>
    <w:rsid w:val="00640F8D"/>
    <w:rsid w:val="0064154F"/>
    <w:rsid w:val="00641654"/>
    <w:rsid w:val="00643B5C"/>
    <w:rsid w:val="00644487"/>
    <w:rsid w:val="006449F2"/>
    <w:rsid w:val="00644D91"/>
    <w:rsid w:val="00644FAE"/>
    <w:rsid w:val="006456B7"/>
    <w:rsid w:val="006457B7"/>
    <w:rsid w:val="006458FA"/>
    <w:rsid w:val="00645DD1"/>
    <w:rsid w:val="00646808"/>
    <w:rsid w:val="00646881"/>
    <w:rsid w:val="00646FF5"/>
    <w:rsid w:val="0064741D"/>
    <w:rsid w:val="006475CF"/>
    <w:rsid w:val="006479A5"/>
    <w:rsid w:val="00647BAA"/>
    <w:rsid w:val="00647D11"/>
    <w:rsid w:val="00647DE9"/>
    <w:rsid w:val="00647E06"/>
    <w:rsid w:val="00650D04"/>
    <w:rsid w:val="00651916"/>
    <w:rsid w:val="00651FBA"/>
    <w:rsid w:val="0065256F"/>
    <w:rsid w:val="0065323D"/>
    <w:rsid w:val="00653E4B"/>
    <w:rsid w:val="00654083"/>
    <w:rsid w:val="00655425"/>
    <w:rsid w:val="00655A29"/>
    <w:rsid w:val="0065607F"/>
    <w:rsid w:val="0065691A"/>
    <w:rsid w:val="00656B34"/>
    <w:rsid w:val="00660239"/>
    <w:rsid w:val="00661864"/>
    <w:rsid w:val="0066237A"/>
    <w:rsid w:val="00663527"/>
    <w:rsid w:val="00663B39"/>
    <w:rsid w:val="00664A06"/>
    <w:rsid w:val="006657D5"/>
    <w:rsid w:val="00665A0B"/>
    <w:rsid w:val="00666C9E"/>
    <w:rsid w:val="00667663"/>
    <w:rsid w:val="00667A43"/>
    <w:rsid w:val="006709D2"/>
    <w:rsid w:val="0067106E"/>
    <w:rsid w:val="00671111"/>
    <w:rsid w:val="0067155A"/>
    <w:rsid w:val="006717E2"/>
    <w:rsid w:val="00672530"/>
    <w:rsid w:val="006725C5"/>
    <w:rsid w:val="00673243"/>
    <w:rsid w:val="006735AA"/>
    <w:rsid w:val="00674100"/>
    <w:rsid w:val="0067462C"/>
    <w:rsid w:val="00674A8B"/>
    <w:rsid w:val="00676585"/>
    <w:rsid w:val="006765F6"/>
    <w:rsid w:val="00676CA6"/>
    <w:rsid w:val="00676DDC"/>
    <w:rsid w:val="006776A4"/>
    <w:rsid w:val="00677CA8"/>
    <w:rsid w:val="00680B05"/>
    <w:rsid w:val="0068136B"/>
    <w:rsid w:val="006818F1"/>
    <w:rsid w:val="00681979"/>
    <w:rsid w:val="00682144"/>
    <w:rsid w:val="006832E0"/>
    <w:rsid w:val="00683EB2"/>
    <w:rsid w:val="0068580F"/>
    <w:rsid w:val="006858A3"/>
    <w:rsid w:val="00685C84"/>
    <w:rsid w:val="00685CBA"/>
    <w:rsid w:val="006860DB"/>
    <w:rsid w:val="006871F4"/>
    <w:rsid w:val="0068783A"/>
    <w:rsid w:val="00687D6C"/>
    <w:rsid w:val="006904B6"/>
    <w:rsid w:val="0069103C"/>
    <w:rsid w:val="0069116B"/>
    <w:rsid w:val="0069132E"/>
    <w:rsid w:val="00691A56"/>
    <w:rsid w:val="00692359"/>
    <w:rsid w:val="00693AE6"/>
    <w:rsid w:val="00693CCD"/>
    <w:rsid w:val="006944F2"/>
    <w:rsid w:val="00694D25"/>
    <w:rsid w:val="00695647"/>
    <w:rsid w:val="00695FED"/>
    <w:rsid w:val="0069616A"/>
    <w:rsid w:val="00696863"/>
    <w:rsid w:val="00697843"/>
    <w:rsid w:val="00697C9D"/>
    <w:rsid w:val="00697DEB"/>
    <w:rsid w:val="006A073A"/>
    <w:rsid w:val="006A08F1"/>
    <w:rsid w:val="006A1EB8"/>
    <w:rsid w:val="006A24DA"/>
    <w:rsid w:val="006A2649"/>
    <w:rsid w:val="006A29E6"/>
    <w:rsid w:val="006A405E"/>
    <w:rsid w:val="006A5267"/>
    <w:rsid w:val="006A535C"/>
    <w:rsid w:val="006A5523"/>
    <w:rsid w:val="006A5A74"/>
    <w:rsid w:val="006A625D"/>
    <w:rsid w:val="006A753A"/>
    <w:rsid w:val="006A7F37"/>
    <w:rsid w:val="006B0314"/>
    <w:rsid w:val="006B1A9B"/>
    <w:rsid w:val="006B1CAE"/>
    <w:rsid w:val="006B1D8E"/>
    <w:rsid w:val="006B1DBB"/>
    <w:rsid w:val="006B238F"/>
    <w:rsid w:val="006B246D"/>
    <w:rsid w:val="006B2CFD"/>
    <w:rsid w:val="006B376D"/>
    <w:rsid w:val="006B3D90"/>
    <w:rsid w:val="006B45C1"/>
    <w:rsid w:val="006B4ADD"/>
    <w:rsid w:val="006B5DCE"/>
    <w:rsid w:val="006B6170"/>
    <w:rsid w:val="006B65C0"/>
    <w:rsid w:val="006B7320"/>
    <w:rsid w:val="006B7997"/>
    <w:rsid w:val="006C054B"/>
    <w:rsid w:val="006C059C"/>
    <w:rsid w:val="006C0C7A"/>
    <w:rsid w:val="006C0D5C"/>
    <w:rsid w:val="006C0F8B"/>
    <w:rsid w:val="006C1B76"/>
    <w:rsid w:val="006C2ADC"/>
    <w:rsid w:val="006C36B0"/>
    <w:rsid w:val="006C37B5"/>
    <w:rsid w:val="006C55D7"/>
    <w:rsid w:val="006C6355"/>
    <w:rsid w:val="006D057E"/>
    <w:rsid w:val="006D08E4"/>
    <w:rsid w:val="006D0B25"/>
    <w:rsid w:val="006D0B3E"/>
    <w:rsid w:val="006D0C8D"/>
    <w:rsid w:val="006D19B3"/>
    <w:rsid w:val="006D1BBC"/>
    <w:rsid w:val="006D1BF2"/>
    <w:rsid w:val="006D1E64"/>
    <w:rsid w:val="006D2AF9"/>
    <w:rsid w:val="006D306D"/>
    <w:rsid w:val="006D36E4"/>
    <w:rsid w:val="006D49F7"/>
    <w:rsid w:val="006D5558"/>
    <w:rsid w:val="006D5CE6"/>
    <w:rsid w:val="006D6054"/>
    <w:rsid w:val="006D6799"/>
    <w:rsid w:val="006D6F74"/>
    <w:rsid w:val="006E01D1"/>
    <w:rsid w:val="006E047C"/>
    <w:rsid w:val="006E0A22"/>
    <w:rsid w:val="006E0DDD"/>
    <w:rsid w:val="006E183B"/>
    <w:rsid w:val="006E221A"/>
    <w:rsid w:val="006E2C87"/>
    <w:rsid w:val="006E3198"/>
    <w:rsid w:val="006E31DC"/>
    <w:rsid w:val="006E35ED"/>
    <w:rsid w:val="006E3E2B"/>
    <w:rsid w:val="006E4624"/>
    <w:rsid w:val="006E46ED"/>
    <w:rsid w:val="006E4762"/>
    <w:rsid w:val="006E54AF"/>
    <w:rsid w:val="006E5B4B"/>
    <w:rsid w:val="006E643E"/>
    <w:rsid w:val="006E65AA"/>
    <w:rsid w:val="006E66CF"/>
    <w:rsid w:val="006E6A8D"/>
    <w:rsid w:val="006E7116"/>
    <w:rsid w:val="006E7461"/>
    <w:rsid w:val="006F25B6"/>
    <w:rsid w:val="006F2BF6"/>
    <w:rsid w:val="006F4A67"/>
    <w:rsid w:val="006F5095"/>
    <w:rsid w:val="006F59F5"/>
    <w:rsid w:val="006F625C"/>
    <w:rsid w:val="006F6B8C"/>
    <w:rsid w:val="006F6EDB"/>
    <w:rsid w:val="006F7015"/>
    <w:rsid w:val="006F70C6"/>
    <w:rsid w:val="006F7311"/>
    <w:rsid w:val="006F7458"/>
    <w:rsid w:val="006F76DC"/>
    <w:rsid w:val="007001CA"/>
    <w:rsid w:val="00700359"/>
    <w:rsid w:val="00700861"/>
    <w:rsid w:val="00700A07"/>
    <w:rsid w:val="007014C2"/>
    <w:rsid w:val="007024EB"/>
    <w:rsid w:val="007029C9"/>
    <w:rsid w:val="00702AA1"/>
    <w:rsid w:val="00703513"/>
    <w:rsid w:val="00704CBB"/>
    <w:rsid w:val="00704DDD"/>
    <w:rsid w:val="007058AE"/>
    <w:rsid w:val="00706128"/>
    <w:rsid w:val="007067AB"/>
    <w:rsid w:val="007075FF"/>
    <w:rsid w:val="007079DB"/>
    <w:rsid w:val="007104B9"/>
    <w:rsid w:val="00710B54"/>
    <w:rsid w:val="00711562"/>
    <w:rsid w:val="007129FA"/>
    <w:rsid w:val="00712ECC"/>
    <w:rsid w:val="007132EE"/>
    <w:rsid w:val="007142FE"/>
    <w:rsid w:val="007143B4"/>
    <w:rsid w:val="0071466E"/>
    <w:rsid w:val="00716F67"/>
    <w:rsid w:val="0071730C"/>
    <w:rsid w:val="00717E13"/>
    <w:rsid w:val="00717F9F"/>
    <w:rsid w:val="0072124C"/>
    <w:rsid w:val="00721543"/>
    <w:rsid w:val="007215E9"/>
    <w:rsid w:val="00721F1B"/>
    <w:rsid w:val="00722316"/>
    <w:rsid w:val="0072257A"/>
    <w:rsid w:val="00722B76"/>
    <w:rsid w:val="00722C56"/>
    <w:rsid w:val="00722F2C"/>
    <w:rsid w:val="007235E0"/>
    <w:rsid w:val="00723C5C"/>
    <w:rsid w:val="007242A7"/>
    <w:rsid w:val="00724F34"/>
    <w:rsid w:val="00725A21"/>
    <w:rsid w:val="0072618C"/>
    <w:rsid w:val="007262D9"/>
    <w:rsid w:val="007262EA"/>
    <w:rsid w:val="00726477"/>
    <w:rsid w:val="0072678E"/>
    <w:rsid w:val="00726B2F"/>
    <w:rsid w:val="00727112"/>
    <w:rsid w:val="007274AB"/>
    <w:rsid w:val="00727AB7"/>
    <w:rsid w:val="00730AFA"/>
    <w:rsid w:val="00731355"/>
    <w:rsid w:val="007317AB"/>
    <w:rsid w:val="007320C3"/>
    <w:rsid w:val="007320EE"/>
    <w:rsid w:val="00733655"/>
    <w:rsid w:val="0073407E"/>
    <w:rsid w:val="00734824"/>
    <w:rsid w:val="00735085"/>
    <w:rsid w:val="0073547E"/>
    <w:rsid w:val="00736124"/>
    <w:rsid w:val="0073670B"/>
    <w:rsid w:val="00736B83"/>
    <w:rsid w:val="00736FD6"/>
    <w:rsid w:val="0074018C"/>
    <w:rsid w:val="0074063D"/>
    <w:rsid w:val="007432CF"/>
    <w:rsid w:val="00743CD6"/>
    <w:rsid w:val="00743E2A"/>
    <w:rsid w:val="00744218"/>
    <w:rsid w:val="00744CB8"/>
    <w:rsid w:val="007455EA"/>
    <w:rsid w:val="00745888"/>
    <w:rsid w:val="00745F85"/>
    <w:rsid w:val="00750F56"/>
    <w:rsid w:val="00751064"/>
    <w:rsid w:val="00751F21"/>
    <w:rsid w:val="00753076"/>
    <w:rsid w:val="00753B62"/>
    <w:rsid w:val="007541D9"/>
    <w:rsid w:val="0075461E"/>
    <w:rsid w:val="00754D64"/>
    <w:rsid w:val="00755E6A"/>
    <w:rsid w:val="007565C1"/>
    <w:rsid w:val="00756D6D"/>
    <w:rsid w:val="00756DC2"/>
    <w:rsid w:val="007578BB"/>
    <w:rsid w:val="007610E1"/>
    <w:rsid w:val="00761C93"/>
    <w:rsid w:val="0076220C"/>
    <w:rsid w:val="0076222F"/>
    <w:rsid w:val="0076233F"/>
    <w:rsid w:val="00762863"/>
    <w:rsid w:val="00762A6B"/>
    <w:rsid w:val="007631ED"/>
    <w:rsid w:val="0076341E"/>
    <w:rsid w:val="007634D4"/>
    <w:rsid w:val="00763F6A"/>
    <w:rsid w:val="007642DC"/>
    <w:rsid w:val="0076482F"/>
    <w:rsid w:val="007655A6"/>
    <w:rsid w:val="00765812"/>
    <w:rsid w:val="00766633"/>
    <w:rsid w:val="0076742D"/>
    <w:rsid w:val="00767721"/>
    <w:rsid w:val="0077064C"/>
    <w:rsid w:val="0077125C"/>
    <w:rsid w:val="00771A3B"/>
    <w:rsid w:val="00771C48"/>
    <w:rsid w:val="00772F3B"/>
    <w:rsid w:val="0077391F"/>
    <w:rsid w:val="007739BA"/>
    <w:rsid w:val="00774319"/>
    <w:rsid w:val="007745B7"/>
    <w:rsid w:val="00774AB4"/>
    <w:rsid w:val="00775364"/>
    <w:rsid w:val="007758AE"/>
    <w:rsid w:val="0077714A"/>
    <w:rsid w:val="00780A1C"/>
    <w:rsid w:val="00780A9C"/>
    <w:rsid w:val="007811F0"/>
    <w:rsid w:val="00781608"/>
    <w:rsid w:val="007816DE"/>
    <w:rsid w:val="0078177D"/>
    <w:rsid w:val="00781DCE"/>
    <w:rsid w:val="00781E2D"/>
    <w:rsid w:val="00781E81"/>
    <w:rsid w:val="00781EF7"/>
    <w:rsid w:val="00783F13"/>
    <w:rsid w:val="007851EC"/>
    <w:rsid w:val="00785807"/>
    <w:rsid w:val="00786558"/>
    <w:rsid w:val="00786BAD"/>
    <w:rsid w:val="007874DD"/>
    <w:rsid w:val="00787926"/>
    <w:rsid w:val="00787BA5"/>
    <w:rsid w:val="00787D34"/>
    <w:rsid w:val="00787E26"/>
    <w:rsid w:val="007905B3"/>
    <w:rsid w:val="00790983"/>
    <w:rsid w:val="00791535"/>
    <w:rsid w:val="007918B6"/>
    <w:rsid w:val="00794072"/>
    <w:rsid w:val="00794BC5"/>
    <w:rsid w:val="0079566C"/>
    <w:rsid w:val="00795846"/>
    <w:rsid w:val="00796ACB"/>
    <w:rsid w:val="007A0F56"/>
    <w:rsid w:val="007A0F81"/>
    <w:rsid w:val="007A1311"/>
    <w:rsid w:val="007A1C71"/>
    <w:rsid w:val="007A293F"/>
    <w:rsid w:val="007A2F0C"/>
    <w:rsid w:val="007A2F22"/>
    <w:rsid w:val="007A35E6"/>
    <w:rsid w:val="007A3F67"/>
    <w:rsid w:val="007A4232"/>
    <w:rsid w:val="007A44EA"/>
    <w:rsid w:val="007A47C9"/>
    <w:rsid w:val="007A4BC9"/>
    <w:rsid w:val="007A4FE7"/>
    <w:rsid w:val="007A5BD2"/>
    <w:rsid w:val="007A787C"/>
    <w:rsid w:val="007A7886"/>
    <w:rsid w:val="007B0537"/>
    <w:rsid w:val="007B0AD1"/>
    <w:rsid w:val="007B13C7"/>
    <w:rsid w:val="007B16B2"/>
    <w:rsid w:val="007B18B6"/>
    <w:rsid w:val="007B1A7E"/>
    <w:rsid w:val="007B2122"/>
    <w:rsid w:val="007B2950"/>
    <w:rsid w:val="007B2E9D"/>
    <w:rsid w:val="007B2F40"/>
    <w:rsid w:val="007B3C0D"/>
    <w:rsid w:val="007B3DD5"/>
    <w:rsid w:val="007B3FD9"/>
    <w:rsid w:val="007B5962"/>
    <w:rsid w:val="007B5ADB"/>
    <w:rsid w:val="007B6843"/>
    <w:rsid w:val="007B71CE"/>
    <w:rsid w:val="007C0228"/>
    <w:rsid w:val="007C05C9"/>
    <w:rsid w:val="007C109F"/>
    <w:rsid w:val="007C1173"/>
    <w:rsid w:val="007C11EE"/>
    <w:rsid w:val="007C1959"/>
    <w:rsid w:val="007C1A51"/>
    <w:rsid w:val="007C1D25"/>
    <w:rsid w:val="007C3364"/>
    <w:rsid w:val="007C3981"/>
    <w:rsid w:val="007C3A61"/>
    <w:rsid w:val="007C404F"/>
    <w:rsid w:val="007C46FA"/>
    <w:rsid w:val="007C4876"/>
    <w:rsid w:val="007C4C6B"/>
    <w:rsid w:val="007C5063"/>
    <w:rsid w:val="007C558F"/>
    <w:rsid w:val="007C56B3"/>
    <w:rsid w:val="007C5736"/>
    <w:rsid w:val="007C5D30"/>
    <w:rsid w:val="007C5E32"/>
    <w:rsid w:val="007C648E"/>
    <w:rsid w:val="007C64C9"/>
    <w:rsid w:val="007C6F6A"/>
    <w:rsid w:val="007C7303"/>
    <w:rsid w:val="007C757D"/>
    <w:rsid w:val="007C75EE"/>
    <w:rsid w:val="007C7D7D"/>
    <w:rsid w:val="007C7F31"/>
    <w:rsid w:val="007D02ED"/>
    <w:rsid w:val="007D1236"/>
    <w:rsid w:val="007D2799"/>
    <w:rsid w:val="007D2930"/>
    <w:rsid w:val="007D2D7E"/>
    <w:rsid w:val="007D39B8"/>
    <w:rsid w:val="007D3EB2"/>
    <w:rsid w:val="007D3FBB"/>
    <w:rsid w:val="007D491F"/>
    <w:rsid w:val="007D4E9F"/>
    <w:rsid w:val="007D5136"/>
    <w:rsid w:val="007D6212"/>
    <w:rsid w:val="007D74DD"/>
    <w:rsid w:val="007D74FE"/>
    <w:rsid w:val="007D7A3F"/>
    <w:rsid w:val="007E0089"/>
    <w:rsid w:val="007E068E"/>
    <w:rsid w:val="007E0E7D"/>
    <w:rsid w:val="007E1449"/>
    <w:rsid w:val="007E2D39"/>
    <w:rsid w:val="007E38F1"/>
    <w:rsid w:val="007E3EAB"/>
    <w:rsid w:val="007E449C"/>
    <w:rsid w:val="007E49CB"/>
    <w:rsid w:val="007E55C4"/>
    <w:rsid w:val="007E581D"/>
    <w:rsid w:val="007E5D01"/>
    <w:rsid w:val="007E6D8B"/>
    <w:rsid w:val="007E73B5"/>
    <w:rsid w:val="007E76AD"/>
    <w:rsid w:val="007E77D7"/>
    <w:rsid w:val="007E77EF"/>
    <w:rsid w:val="007F0181"/>
    <w:rsid w:val="007F09EF"/>
    <w:rsid w:val="007F0C96"/>
    <w:rsid w:val="007F0D7A"/>
    <w:rsid w:val="007F111A"/>
    <w:rsid w:val="007F1129"/>
    <w:rsid w:val="007F11D5"/>
    <w:rsid w:val="007F11E0"/>
    <w:rsid w:val="007F1907"/>
    <w:rsid w:val="007F1D02"/>
    <w:rsid w:val="007F27FF"/>
    <w:rsid w:val="007F31E2"/>
    <w:rsid w:val="007F3AF6"/>
    <w:rsid w:val="007F457D"/>
    <w:rsid w:val="007F4768"/>
    <w:rsid w:val="007F4AF3"/>
    <w:rsid w:val="007F5D21"/>
    <w:rsid w:val="007F7148"/>
    <w:rsid w:val="007F777C"/>
    <w:rsid w:val="00800379"/>
    <w:rsid w:val="00800AB9"/>
    <w:rsid w:val="00800D7E"/>
    <w:rsid w:val="00801508"/>
    <w:rsid w:val="00802513"/>
    <w:rsid w:val="00802677"/>
    <w:rsid w:val="00803267"/>
    <w:rsid w:val="00803C7D"/>
    <w:rsid w:val="00804DBD"/>
    <w:rsid w:val="00804EB0"/>
    <w:rsid w:val="00804FB5"/>
    <w:rsid w:val="0080540E"/>
    <w:rsid w:val="00805D05"/>
    <w:rsid w:val="0080712F"/>
    <w:rsid w:val="0080713B"/>
    <w:rsid w:val="00807E8A"/>
    <w:rsid w:val="00807F21"/>
    <w:rsid w:val="008105E5"/>
    <w:rsid w:val="00811C0E"/>
    <w:rsid w:val="008124C2"/>
    <w:rsid w:val="00812719"/>
    <w:rsid w:val="00812D33"/>
    <w:rsid w:val="00813642"/>
    <w:rsid w:val="00813798"/>
    <w:rsid w:val="00814A77"/>
    <w:rsid w:val="00815141"/>
    <w:rsid w:val="008151CF"/>
    <w:rsid w:val="00815B61"/>
    <w:rsid w:val="00816B6F"/>
    <w:rsid w:val="00817393"/>
    <w:rsid w:val="0081797A"/>
    <w:rsid w:val="00817B63"/>
    <w:rsid w:val="00817BB6"/>
    <w:rsid w:val="00817F8A"/>
    <w:rsid w:val="00820B60"/>
    <w:rsid w:val="0082153F"/>
    <w:rsid w:val="00822320"/>
    <w:rsid w:val="0082248F"/>
    <w:rsid w:val="008234E0"/>
    <w:rsid w:val="00823BCB"/>
    <w:rsid w:val="00823E6C"/>
    <w:rsid w:val="00824CC8"/>
    <w:rsid w:val="0082534E"/>
    <w:rsid w:val="0082661D"/>
    <w:rsid w:val="00826AB0"/>
    <w:rsid w:val="008278BD"/>
    <w:rsid w:val="00827E12"/>
    <w:rsid w:val="00830532"/>
    <w:rsid w:val="00830FD5"/>
    <w:rsid w:val="0083117A"/>
    <w:rsid w:val="00831E1F"/>
    <w:rsid w:val="00832CAE"/>
    <w:rsid w:val="00833179"/>
    <w:rsid w:val="0083366C"/>
    <w:rsid w:val="00835209"/>
    <w:rsid w:val="00835497"/>
    <w:rsid w:val="00835915"/>
    <w:rsid w:val="008362D3"/>
    <w:rsid w:val="008363F6"/>
    <w:rsid w:val="008363FE"/>
    <w:rsid w:val="00836A28"/>
    <w:rsid w:val="00836A2C"/>
    <w:rsid w:val="00836C2B"/>
    <w:rsid w:val="008375BA"/>
    <w:rsid w:val="008402F4"/>
    <w:rsid w:val="00840709"/>
    <w:rsid w:val="00840BCF"/>
    <w:rsid w:val="00842994"/>
    <w:rsid w:val="00842FFE"/>
    <w:rsid w:val="00843773"/>
    <w:rsid w:val="00843DF0"/>
    <w:rsid w:val="0084438D"/>
    <w:rsid w:val="00846B81"/>
    <w:rsid w:val="00846BEC"/>
    <w:rsid w:val="00846D41"/>
    <w:rsid w:val="0084720C"/>
    <w:rsid w:val="0084759A"/>
    <w:rsid w:val="0085002E"/>
    <w:rsid w:val="00850FBF"/>
    <w:rsid w:val="00851712"/>
    <w:rsid w:val="00852285"/>
    <w:rsid w:val="00854BA4"/>
    <w:rsid w:val="00855317"/>
    <w:rsid w:val="0085549C"/>
    <w:rsid w:val="00856309"/>
    <w:rsid w:val="0085653A"/>
    <w:rsid w:val="00856636"/>
    <w:rsid w:val="00856CE7"/>
    <w:rsid w:val="008571C3"/>
    <w:rsid w:val="00857EB8"/>
    <w:rsid w:val="00861044"/>
    <w:rsid w:val="008612B3"/>
    <w:rsid w:val="008615E7"/>
    <w:rsid w:val="00862F31"/>
    <w:rsid w:val="00863399"/>
    <w:rsid w:val="00864960"/>
    <w:rsid w:val="0086571D"/>
    <w:rsid w:val="008665E2"/>
    <w:rsid w:val="0087168E"/>
    <w:rsid w:val="00872B8F"/>
    <w:rsid w:val="00872C70"/>
    <w:rsid w:val="00872F91"/>
    <w:rsid w:val="00873787"/>
    <w:rsid w:val="008757DF"/>
    <w:rsid w:val="00875EB7"/>
    <w:rsid w:val="0087642A"/>
    <w:rsid w:val="00876765"/>
    <w:rsid w:val="00876984"/>
    <w:rsid w:val="0087777E"/>
    <w:rsid w:val="00877F3D"/>
    <w:rsid w:val="00881551"/>
    <w:rsid w:val="008816E5"/>
    <w:rsid w:val="0088220E"/>
    <w:rsid w:val="00882C6C"/>
    <w:rsid w:val="00882CA2"/>
    <w:rsid w:val="00882DE4"/>
    <w:rsid w:val="00884294"/>
    <w:rsid w:val="0088472E"/>
    <w:rsid w:val="00885371"/>
    <w:rsid w:val="008859C5"/>
    <w:rsid w:val="00886FA2"/>
    <w:rsid w:val="00891351"/>
    <w:rsid w:val="00891E7E"/>
    <w:rsid w:val="0089283A"/>
    <w:rsid w:val="008933A8"/>
    <w:rsid w:val="008937D1"/>
    <w:rsid w:val="00893AD8"/>
    <w:rsid w:val="008940FC"/>
    <w:rsid w:val="00894578"/>
    <w:rsid w:val="00894707"/>
    <w:rsid w:val="00894C15"/>
    <w:rsid w:val="008955AB"/>
    <w:rsid w:val="008955B3"/>
    <w:rsid w:val="00895FCC"/>
    <w:rsid w:val="008968F6"/>
    <w:rsid w:val="0089702E"/>
    <w:rsid w:val="0089751D"/>
    <w:rsid w:val="00897ACD"/>
    <w:rsid w:val="00897CC5"/>
    <w:rsid w:val="00897DD3"/>
    <w:rsid w:val="00897F0C"/>
    <w:rsid w:val="008A090F"/>
    <w:rsid w:val="008A1145"/>
    <w:rsid w:val="008A3A9F"/>
    <w:rsid w:val="008A414F"/>
    <w:rsid w:val="008A49A4"/>
    <w:rsid w:val="008A4C61"/>
    <w:rsid w:val="008A5B96"/>
    <w:rsid w:val="008A6A4B"/>
    <w:rsid w:val="008A6F18"/>
    <w:rsid w:val="008A7938"/>
    <w:rsid w:val="008A79F2"/>
    <w:rsid w:val="008B0BBF"/>
    <w:rsid w:val="008B0BDC"/>
    <w:rsid w:val="008B0D06"/>
    <w:rsid w:val="008B13FB"/>
    <w:rsid w:val="008B1547"/>
    <w:rsid w:val="008B1A48"/>
    <w:rsid w:val="008B288E"/>
    <w:rsid w:val="008B2B9F"/>
    <w:rsid w:val="008B2FAA"/>
    <w:rsid w:val="008B3129"/>
    <w:rsid w:val="008B31FC"/>
    <w:rsid w:val="008B32F1"/>
    <w:rsid w:val="008B3B09"/>
    <w:rsid w:val="008B4C8E"/>
    <w:rsid w:val="008B4D4D"/>
    <w:rsid w:val="008B4F27"/>
    <w:rsid w:val="008B5AE2"/>
    <w:rsid w:val="008B676C"/>
    <w:rsid w:val="008B7C79"/>
    <w:rsid w:val="008C0A15"/>
    <w:rsid w:val="008C1959"/>
    <w:rsid w:val="008C1C65"/>
    <w:rsid w:val="008C23CA"/>
    <w:rsid w:val="008C2564"/>
    <w:rsid w:val="008C29FB"/>
    <w:rsid w:val="008C2B1B"/>
    <w:rsid w:val="008C3E75"/>
    <w:rsid w:val="008C3F13"/>
    <w:rsid w:val="008C4C3E"/>
    <w:rsid w:val="008C5758"/>
    <w:rsid w:val="008C57F8"/>
    <w:rsid w:val="008C591D"/>
    <w:rsid w:val="008C60B2"/>
    <w:rsid w:val="008C62E7"/>
    <w:rsid w:val="008C63DF"/>
    <w:rsid w:val="008C70BE"/>
    <w:rsid w:val="008C7473"/>
    <w:rsid w:val="008C777F"/>
    <w:rsid w:val="008C7BFD"/>
    <w:rsid w:val="008D0823"/>
    <w:rsid w:val="008D0FB7"/>
    <w:rsid w:val="008D1F05"/>
    <w:rsid w:val="008D2688"/>
    <w:rsid w:val="008D26CE"/>
    <w:rsid w:val="008D2AC0"/>
    <w:rsid w:val="008D32D9"/>
    <w:rsid w:val="008D3427"/>
    <w:rsid w:val="008D3B32"/>
    <w:rsid w:val="008D48B5"/>
    <w:rsid w:val="008D56CB"/>
    <w:rsid w:val="008D5E51"/>
    <w:rsid w:val="008D7CCD"/>
    <w:rsid w:val="008E0624"/>
    <w:rsid w:val="008E0880"/>
    <w:rsid w:val="008E0DED"/>
    <w:rsid w:val="008E0F1F"/>
    <w:rsid w:val="008E1139"/>
    <w:rsid w:val="008E1F34"/>
    <w:rsid w:val="008E211B"/>
    <w:rsid w:val="008E3759"/>
    <w:rsid w:val="008E4B62"/>
    <w:rsid w:val="008E5105"/>
    <w:rsid w:val="008E5F44"/>
    <w:rsid w:val="008E6F6F"/>
    <w:rsid w:val="008E7295"/>
    <w:rsid w:val="008E75AE"/>
    <w:rsid w:val="008E7DD7"/>
    <w:rsid w:val="008E7E9D"/>
    <w:rsid w:val="008F0D7B"/>
    <w:rsid w:val="008F1D35"/>
    <w:rsid w:val="008F1EB9"/>
    <w:rsid w:val="008F2EF8"/>
    <w:rsid w:val="008F2F25"/>
    <w:rsid w:val="008F32D2"/>
    <w:rsid w:val="008F3928"/>
    <w:rsid w:val="008F46FC"/>
    <w:rsid w:val="008F4CEE"/>
    <w:rsid w:val="008F59AB"/>
    <w:rsid w:val="008F60ED"/>
    <w:rsid w:val="008F6144"/>
    <w:rsid w:val="008F7374"/>
    <w:rsid w:val="008F7ACC"/>
    <w:rsid w:val="008F7BA4"/>
    <w:rsid w:val="008F7BAE"/>
    <w:rsid w:val="008F7C84"/>
    <w:rsid w:val="00900C44"/>
    <w:rsid w:val="009016DE"/>
    <w:rsid w:val="009017FF"/>
    <w:rsid w:val="0090279C"/>
    <w:rsid w:val="0090352A"/>
    <w:rsid w:val="00903563"/>
    <w:rsid w:val="00903E5F"/>
    <w:rsid w:val="0090513D"/>
    <w:rsid w:val="009051AB"/>
    <w:rsid w:val="00905747"/>
    <w:rsid w:val="00905901"/>
    <w:rsid w:val="0090591B"/>
    <w:rsid w:val="00906164"/>
    <w:rsid w:val="00906F55"/>
    <w:rsid w:val="00910E76"/>
    <w:rsid w:val="0091153D"/>
    <w:rsid w:val="0091224B"/>
    <w:rsid w:val="009126F5"/>
    <w:rsid w:val="00914C58"/>
    <w:rsid w:val="0091518A"/>
    <w:rsid w:val="0091696D"/>
    <w:rsid w:val="00916C93"/>
    <w:rsid w:val="0091732B"/>
    <w:rsid w:val="0091787C"/>
    <w:rsid w:val="00917FD4"/>
    <w:rsid w:val="00920F4D"/>
    <w:rsid w:val="0092182F"/>
    <w:rsid w:val="0092191A"/>
    <w:rsid w:val="009219E9"/>
    <w:rsid w:val="0092264F"/>
    <w:rsid w:val="00922B4A"/>
    <w:rsid w:val="00922C21"/>
    <w:rsid w:val="00923277"/>
    <w:rsid w:val="00923F0E"/>
    <w:rsid w:val="0092418D"/>
    <w:rsid w:val="00925BB4"/>
    <w:rsid w:val="00927DF7"/>
    <w:rsid w:val="009316C5"/>
    <w:rsid w:val="00931728"/>
    <w:rsid w:val="00931929"/>
    <w:rsid w:val="00931AC6"/>
    <w:rsid w:val="00931F97"/>
    <w:rsid w:val="00932D3D"/>
    <w:rsid w:val="00932E5C"/>
    <w:rsid w:val="0093325B"/>
    <w:rsid w:val="0093432C"/>
    <w:rsid w:val="009350BF"/>
    <w:rsid w:val="009354FB"/>
    <w:rsid w:val="0093561B"/>
    <w:rsid w:val="00935E10"/>
    <w:rsid w:val="009360DE"/>
    <w:rsid w:val="00936205"/>
    <w:rsid w:val="00936C3C"/>
    <w:rsid w:val="00937283"/>
    <w:rsid w:val="00937286"/>
    <w:rsid w:val="00937CC3"/>
    <w:rsid w:val="00941835"/>
    <w:rsid w:val="0094204B"/>
    <w:rsid w:val="00942900"/>
    <w:rsid w:val="009430E1"/>
    <w:rsid w:val="00944D7D"/>
    <w:rsid w:val="00945081"/>
    <w:rsid w:val="00945621"/>
    <w:rsid w:val="0094616F"/>
    <w:rsid w:val="009462A7"/>
    <w:rsid w:val="00946CBE"/>
    <w:rsid w:val="00946CCD"/>
    <w:rsid w:val="009477AD"/>
    <w:rsid w:val="00950167"/>
    <w:rsid w:val="0095030D"/>
    <w:rsid w:val="00950574"/>
    <w:rsid w:val="00951D00"/>
    <w:rsid w:val="009522B5"/>
    <w:rsid w:val="009528B5"/>
    <w:rsid w:val="00953029"/>
    <w:rsid w:val="00954159"/>
    <w:rsid w:val="009553AE"/>
    <w:rsid w:val="00956102"/>
    <w:rsid w:val="00956CF5"/>
    <w:rsid w:val="009576D9"/>
    <w:rsid w:val="009579C5"/>
    <w:rsid w:val="009609BD"/>
    <w:rsid w:val="00960A66"/>
    <w:rsid w:val="00960FA1"/>
    <w:rsid w:val="009625DB"/>
    <w:rsid w:val="009626D6"/>
    <w:rsid w:val="0096327E"/>
    <w:rsid w:val="009639D0"/>
    <w:rsid w:val="00963AE0"/>
    <w:rsid w:val="00964706"/>
    <w:rsid w:val="00964AE1"/>
    <w:rsid w:val="0096514A"/>
    <w:rsid w:val="00965452"/>
    <w:rsid w:val="00965694"/>
    <w:rsid w:val="00965DB1"/>
    <w:rsid w:val="0096673D"/>
    <w:rsid w:val="009669DC"/>
    <w:rsid w:val="00966BE3"/>
    <w:rsid w:val="00966F2E"/>
    <w:rsid w:val="009672F6"/>
    <w:rsid w:val="0096745C"/>
    <w:rsid w:val="009707C5"/>
    <w:rsid w:val="009713D9"/>
    <w:rsid w:val="009719D8"/>
    <w:rsid w:val="009720F6"/>
    <w:rsid w:val="009732DD"/>
    <w:rsid w:val="0097385F"/>
    <w:rsid w:val="00973A31"/>
    <w:rsid w:val="00974C3E"/>
    <w:rsid w:val="00975CA6"/>
    <w:rsid w:val="0097668E"/>
    <w:rsid w:val="00980A12"/>
    <w:rsid w:val="00983234"/>
    <w:rsid w:val="0098456E"/>
    <w:rsid w:val="00984761"/>
    <w:rsid w:val="00984F85"/>
    <w:rsid w:val="00984FFA"/>
    <w:rsid w:val="009852EE"/>
    <w:rsid w:val="0098535A"/>
    <w:rsid w:val="00985DCD"/>
    <w:rsid w:val="00986218"/>
    <w:rsid w:val="009867E0"/>
    <w:rsid w:val="00987207"/>
    <w:rsid w:val="0098783C"/>
    <w:rsid w:val="00987B99"/>
    <w:rsid w:val="009919C7"/>
    <w:rsid w:val="00992341"/>
    <w:rsid w:val="00992717"/>
    <w:rsid w:val="00992FCC"/>
    <w:rsid w:val="0099368A"/>
    <w:rsid w:val="0099385C"/>
    <w:rsid w:val="00994118"/>
    <w:rsid w:val="00995C19"/>
    <w:rsid w:val="00995FE7"/>
    <w:rsid w:val="00997E04"/>
    <w:rsid w:val="009A15A6"/>
    <w:rsid w:val="009A1665"/>
    <w:rsid w:val="009A1869"/>
    <w:rsid w:val="009A234B"/>
    <w:rsid w:val="009A2CA1"/>
    <w:rsid w:val="009A365D"/>
    <w:rsid w:val="009A3928"/>
    <w:rsid w:val="009A4547"/>
    <w:rsid w:val="009A465D"/>
    <w:rsid w:val="009A4B03"/>
    <w:rsid w:val="009A4EB0"/>
    <w:rsid w:val="009A58C9"/>
    <w:rsid w:val="009A706D"/>
    <w:rsid w:val="009A7EE1"/>
    <w:rsid w:val="009B1C62"/>
    <w:rsid w:val="009B240E"/>
    <w:rsid w:val="009B3DF7"/>
    <w:rsid w:val="009B4256"/>
    <w:rsid w:val="009B4A72"/>
    <w:rsid w:val="009B4BEE"/>
    <w:rsid w:val="009B506F"/>
    <w:rsid w:val="009B5336"/>
    <w:rsid w:val="009B5925"/>
    <w:rsid w:val="009B6B0E"/>
    <w:rsid w:val="009B6CB1"/>
    <w:rsid w:val="009B71F0"/>
    <w:rsid w:val="009C0EFD"/>
    <w:rsid w:val="009C100D"/>
    <w:rsid w:val="009C10DB"/>
    <w:rsid w:val="009C15F5"/>
    <w:rsid w:val="009C173D"/>
    <w:rsid w:val="009C2235"/>
    <w:rsid w:val="009C44DB"/>
    <w:rsid w:val="009C4A7F"/>
    <w:rsid w:val="009C5B69"/>
    <w:rsid w:val="009C677D"/>
    <w:rsid w:val="009C78C3"/>
    <w:rsid w:val="009D07C1"/>
    <w:rsid w:val="009D098D"/>
    <w:rsid w:val="009D0E56"/>
    <w:rsid w:val="009D47D6"/>
    <w:rsid w:val="009D581A"/>
    <w:rsid w:val="009D6A08"/>
    <w:rsid w:val="009D6A2C"/>
    <w:rsid w:val="009D706F"/>
    <w:rsid w:val="009D73D4"/>
    <w:rsid w:val="009D778A"/>
    <w:rsid w:val="009D7AF8"/>
    <w:rsid w:val="009D7DE4"/>
    <w:rsid w:val="009D7E44"/>
    <w:rsid w:val="009E02EA"/>
    <w:rsid w:val="009E033C"/>
    <w:rsid w:val="009E0818"/>
    <w:rsid w:val="009E0B97"/>
    <w:rsid w:val="009E0D12"/>
    <w:rsid w:val="009E0F1B"/>
    <w:rsid w:val="009E1A41"/>
    <w:rsid w:val="009E2463"/>
    <w:rsid w:val="009E2992"/>
    <w:rsid w:val="009E3CA4"/>
    <w:rsid w:val="009E3FA3"/>
    <w:rsid w:val="009E46B6"/>
    <w:rsid w:val="009E4972"/>
    <w:rsid w:val="009E4C4C"/>
    <w:rsid w:val="009E4E15"/>
    <w:rsid w:val="009E5701"/>
    <w:rsid w:val="009E5F04"/>
    <w:rsid w:val="009E6A89"/>
    <w:rsid w:val="009E6C42"/>
    <w:rsid w:val="009E70B1"/>
    <w:rsid w:val="009E71D3"/>
    <w:rsid w:val="009F0FB9"/>
    <w:rsid w:val="009F131E"/>
    <w:rsid w:val="009F1F7F"/>
    <w:rsid w:val="009F30D9"/>
    <w:rsid w:val="009F464E"/>
    <w:rsid w:val="009F49EB"/>
    <w:rsid w:val="009F4D0D"/>
    <w:rsid w:val="009F53F7"/>
    <w:rsid w:val="009F556A"/>
    <w:rsid w:val="009F636B"/>
    <w:rsid w:val="009F665C"/>
    <w:rsid w:val="009F6D7A"/>
    <w:rsid w:val="009F7822"/>
    <w:rsid w:val="00A001CA"/>
    <w:rsid w:val="00A00439"/>
    <w:rsid w:val="00A008F9"/>
    <w:rsid w:val="00A00E82"/>
    <w:rsid w:val="00A0115C"/>
    <w:rsid w:val="00A013C0"/>
    <w:rsid w:val="00A02A10"/>
    <w:rsid w:val="00A03142"/>
    <w:rsid w:val="00A031E2"/>
    <w:rsid w:val="00A046C3"/>
    <w:rsid w:val="00A04A68"/>
    <w:rsid w:val="00A0525B"/>
    <w:rsid w:val="00A05608"/>
    <w:rsid w:val="00A05C7D"/>
    <w:rsid w:val="00A06122"/>
    <w:rsid w:val="00A06A6C"/>
    <w:rsid w:val="00A07F77"/>
    <w:rsid w:val="00A10093"/>
    <w:rsid w:val="00A1015F"/>
    <w:rsid w:val="00A10B69"/>
    <w:rsid w:val="00A112A5"/>
    <w:rsid w:val="00A112EA"/>
    <w:rsid w:val="00A1144E"/>
    <w:rsid w:val="00A11788"/>
    <w:rsid w:val="00A12774"/>
    <w:rsid w:val="00A12967"/>
    <w:rsid w:val="00A12A08"/>
    <w:rsid w:val="00A12CD6"/>
    <w:rsid w:val="00A12F7B"/>
    <w:rsid w:val="00A13414"/>
    <w:rsid w:val="00A13732"/>
    <w:rsid w:val="00A1451F"/>
    <w:rsid w:val="00A158CF"/>
    <w:rsid w:val="00A16239"/>
    <w:rsid w:val="00A16C69"/>
    <w:rsid w:val="00A17750"/>
    <w:rsid w:val="00A17D52"/>
    <w:rsid w:val="00A20169"/>
    <w:rsid w:val="00A20366"/>
    <w:rsid w:val="00A21527"/>
    <w:rsid w:val="00A21777"/>
    <w:rsid w:val="00A22825"/>
    <w:rsid w:val="00A23328"/>
    <w:rsid w:val="00A23AE8"/>
    <w:rsid w:val="00A23B31"/>
    <w:rsid w:val="00A242CF"/>
    <w:rsid w:val="00A2459C"/>
    <w:rsid w:val="00A24618"/>
    <w:rsid w:val="00A24A44"/>
    <w:rsid w:val="00A24F94"/>
    <w:rsid w:val="00A25076"/>
    <w:rsid w:val="00A260F8"/>
    <w:rsid w:val="00A265F5"/>
    <w:rsid w:val="00A269C8"/>
    <w:rsid w:val="00A26CED"/>
    <w:rsid w:val="00A2727A"/>
    <w:rsid w:val="00A27D49"/>
    <w:rsid w:val="00A305D5"/>
    <w:rsid w:val="00A32202"/>
    <w:rsid w:val="00A32349"/>
    <w:rsid w:val="00A33F1B"/>
    <w:rsid w:val="00A347D3"/>
    <w:rsid w:val="00A36105"/>
    <w:rsid w:val="00A364D7"/>
    <w:rsid w:val="00A3759F"/>
    <w:rsid w:val="00A378A1"/>
    <w:rsid w:val="00A379F2"/>
    <w:rsid w:val="00A37DB6"/>
    <w:rsid w:val="00A37EF7"/>
    <w:rsid w:val="00A40003"/>
    <w:rsid w:val="00A405C0"/>
    <w:rsid w:val="00A40663"/>
    <w:rsid w:val="00A40F08"/>
    <w:rsid w:val="00A40FE6"/>
    <w:rsid w:val="00A4135A"/>
    <w:rsid w:val="00A41CA7"/>
    <w:rsid w:val="00A42108"/>
    <w:rsid w:val="00A42149"/>
    <w:rsid w:val="00A42442"/>
    <w:rsid w:val="00A426D7"/>
    <w:rsid w:val="00A42A7F"/>
    <w:rsid w:val="00A42F45"/>
    <w:rsid w:val="00A4461A"/>
    <w:rsid w:val="00A45310"/>
    <w:rsid w:val="00A45825"/>
    <w:rsid w:val="00A46975"/>
    <w:rsid w:val="00A46F3E"/>
    <w:rsid w:val="00A50A68"/>
    <w:rsid w:val="00A518F6"/>
    <w:rsid w:val="00A527B3"/>
    <w:rsid w:val="00A528AC"/>
    <w:rsid w:val="00A52967"/>
    <w:rsid w:val="00A548D6"/>
    <w:rsid w:val="00A54C18"/>
    <w:rsid w:val="00A56AED"/>
    <w:rsid w:val="00A56B9D"/>
    <w:rsid w:val="00A56F24"/>
    <w:rsid w:val="00A5728B"/>
    <w:rsid w:val="00A572CF"/>
    <w:rsid w:val="00A579DE"/>
    <w:rsid w:val="00A60198"/>
    <w:rsid w:val="00A60282"/>
    <w:rsid w:val="00A60A74"/>
    <w:rsid w:val="00A60EAC"/>
    <w:rsid w:val="00A61EF0"/>
    <w:rsid w:val="00A62357"/>
    <w:rsid w:val="00A62F7F"/>
    <w:rsid w:val="00A63039"/>
    <w:rsid w:val="00A63845"/>
    <w:rsid w:val="00A63D9E"/>
    <w:rsid w:val="00A64C1B"/>
    <w:rsid w:val="00A65A8A"/>
    <w:rsid w:val="00A65C70"/>
    <w:rsid w:val="00A65E6B"/>
    <w:rsid w:val="00A66156"/>
    <w:rsid w:val="00A663F1"/>
    <w:rsid w:val="00A6703A"/>
    <w:rsid w:val="00A6774A"/>
    <w:rsid w:val="00A67D6B"/>
    <w:rsid w:val="00A67F8D"/>
    <w:rsid w:val="00A70216"/>
    <w:rsid w:val="00A70266"/>
    <w:rsid w:val="00A71166"/>
    <w:rsid w:val="00A7143A"/>
    <w:rsid w:val="00A71F76"/>
    <w:rsid w:val="00A72571"/>
    <w:rsid w:val="00A72DD7"/>
    <w:rsid w:val="00A73139"/>
    <w:rsid w:val="00A73E79"/>
    <w:rsid w:val="00A73F90"/>
    <w:rsid w:val="00A74101"/>
    <w:rsid w:val="00A74246"/>
    <w:rsid w:val="00A75CEF"/>
    <w:rsid w:val="00A763CC"/>
    <w:rsid w:val="00A76530"/>
    <w:rsid w:val="00A76C38"/>
    <w:rsid w:val="00A77655"/>
    <w:rsid w:val="00A776FF"/>
    <w:rsid w:val="00A80635"/>
    <w:rsid w:val="00A807FA"/>
    <w:rsid w:val="00A8109A"/>
    <w:rsid w:val="00A8169A"/>
    <w:rsid w:val="00A818C9"/>
    <w:rsid w:val="00A81A4B"/>
    <w:rsid w:val="00A821E8"/>
    <w:rsid w:val="00A829B1"/>
    <w:rsid w:val="00A82BDD"/>
    <w:rsid w:val="00A83321"/>
    <w:rsid w:val="00A8337D"/>
    <w:rsid w:val="00A83724"/>
    <w:rsid w:val="00A83A5E"/>
    <w:rsid w:val="00A83E7F"/>
    <w:rsid w:val="00A84055"/>
    <w:rsid w:val="00A84A0C"/>
    <w:rsid w:val="00A84C63"/>
    <w:rsid w:val="00A852C9"/>
    <w:rsid w:val="00A87877"/>
    <w:rsid w:val="00A9018C"/>
    <w:rsid w:val="00A90278"/>
    <w:rsid w:val="00A90CA3"/>
    <w:rsid w:val="00A90EE7"/>
    <w:rsid w:val="00A91BD7"/>
    <w:rsid w:val="00A91C67"/>
    <w:rsid w:val="00A921E0"/>
    <w:rsid w:val="00A925E5"/>
    <w:rsid w:val="00A932C3"/>
    <w:rsid w:val="00A938BA"/>
    <w:rsid w:val="00A94C1B"/>
    <w:rsid w:val="00A958F6"/>
    <w:rsid w:val="00A9622A"/>
    <w:rsid w:val="00A96678"/>
    <w:rsid w:val="00A96D4B"/>
    <w:rsid w:val="00A971BB"/>
    <w:rsid w:val="00AA0438"/>
    <w:rsid w:val="00AA0B8E"/>
    <w:rsid w:val="00AA212C"/>
    <w:rsid w:val="00AA280C"/>
    <w:rsid w:val="00AA2FFE"/>
    <w:rsid w:val="00AA391E"/>
    <w:rsid w:val="00AA3AD4"/>
    <w:rsid w:val="00AA3B64"/>
    <w:rsid w:val="00AA3F0C"/>
    <w:rsid w:val="00AA5467"/>
    <w:rsid w:val="00AA5E03"/>
    <w:rsid w:val="00AA6336"/>
    <w:rsid w:val="00AA6BF2"/>
    <w:rsid w:val="00AA75F3"/>
    <w:rsid w:val="00AA7D20"/>
    <w:rsid w:val="00AB020F"/>
    <w:rsid w:val="00AB118B"/>
    <w:rsid w:val="00AB1474"/>
    <w:rsid w:val="00AB19BA"/>
    <w:rsid w:val="00AB2AC6"/>
    <w:rsid w:val="00AB43F6"/>
    <w:rsid w:val="00AB4E4F"/>
    <w:rsid w:val="00AB5435"/>
    <w:rsid w:val="00AB5E06"/>
    <w:rsid w:val="00AB6132"/>
    <w:rsid w:val="00AB679A"/>
    <w:rsid w:val="00AB7779"/>
    <w:rsid w:val="00AB7C10"/>
    <w:rsid w:val="00AC00FB"/>
    <w:rsid w:val="00AC13F0"/>
    <w:rsid w:val="00AC17BB"/>
    <w:rsid w:val="00AC1961"/>
    <w:rsid w:val="00AC33B9"/>
    <w:rsid w:val="00AC3B51"/>
    <w:rsid w:val="00AC40AF"/>
    <w:rsid w:val="00AC44F5"/>
    <w:rsid w:val="00AC4DF5"/>
    <w:rsid w:val="00AC594A"/>
    <w:rsid w:val="00AC6571"/>
    <w:rsid w:val="00AC6618"/>
    <w:rsid w:val="00AC66FB"/>
    <w:rsid w:val="00AC69B2"/>
    <w:rsid w:val="00AC6BE8"/>
    <w:rsid w:val="00AC76BF"/>
    <w:rsid w:val="00AC7DAB"/>
    <w:rsid w:val="00AD0A2D"/>
    <w:rsid w:val="00AD0F7E"/>
    <w:rsid w:val="00AD107A"/>
    <w:rsid w:val="00AD2020"/>
    <w:rsid w:val="00AD2156"/>
    <w:rsid w:val="00AD28DC"/>
    <w:rsid w:val="00AD39E5"/>
    <w:rsid w:val="00AD3AB5"/>
    <w:rsid w:val="00AD3C27"/>
    <w:rsid w:val="00AD4093"/>
    <w:rsid w:val="00AD41ED"/>
    <w:rsid w:val="00AD4986"/>
    <w:rsid w:val="00AD558C"/>
    <w:rsid w:val="00AD5867"/>
    <w:rsid w:val="00AD670E"/>
    <w:rsid w:val="00AD7E6B"/>
    <w:rsid w:val="00AE065E"/>
    <w:rsid w:val="00AE0F83"/>
    <w:rsid w:val="00AE1A6D"/>
    <w:rsid w:val="00AE1DA0"/>
    <w:rsid w:val="00AE1FC4"/>
    <w:rsid w:val="00AE21FD"/>
    <w:rsid w:val="00AE32E0"/>
    <w:rsid w:val="00AE4269"/>
    <w:rsid w:val="00AE4578"/>
    <w:rsid w:val="00AE45D3"/>
    <w:rsid w:val="00AE500B"/>
    <w:rsid w:val="00AE501B"/>
    <w:rsid w:val="00AE65A0"/>
    <w:rsid w:val="00AE6926"/>
    <w:rsid w:val="00AE7347"/>
    <w:rsid w:val="00AE772B"/>
    <w:rsid w:val="00AE7740"/>
    <w:rsid w:val="00AE78AF"/>
    <w:rsid w:val="00AE7D3B"/>
    <w:rsid w:val="00AF01AE"/>
    <w:rsid w:val="00AF13D3"/>
    <w:rsid w:val="00AF2BDE"/>
    <w:rsid w:val="00AF3BFC"/>
    <w:rsid w:val="00AF4639"/>
    <w:rsid w:val="00AF4977"/>
    <w:rsid w:val="00AF4A1C"/>
    <w:rsid w:val="00AF4A1E"/>
    <w:rsid w:val="00AF4E6D"/>
    <w:rsid w:val="00AF5A7A"/>
    <w:rsid w:val="00AF6406"/>
    <w:rsid w:val="00AF6822"/>
    <w:rsid w:val="00AF74E9"/>
    <w:rsid w:val="00B0001B"/>
    <w:rsid w:val="00B0040C"/>
    <w:rsid w:val="00B007A9"/>
    <w:rsid w:val="00B00C2C"/>
    <w:rsid w:val="00B013E4"/>
    <w:rsid w:val="00B022C5"/>
    <w:rsid w:val="00B0295A"/>
    <w:rsid w:val="00B02C1D"/>
    <w:rsid w:val="00B031E6"/>
    <w:rsid w:val="00B03621"/>
    <w:rsid w:val="00B04053"/>
    <w:rsid w:val="00B0537F"/>
    <w:rsid w:val="00B06A11"/>
    <w:rsid w:val="00B07E32"/>
    <w:rsid w:val="00B105A7"/>
    <w:rsid w:val="00B1129F"/>
    <w:rsid w:val="00B11AE4"/>
    <w:rsid w:val="00B12059"/>
    <w:rsid w:val="00B1406E"/>
    <w:rsid w:val="00B14CF4"/>
    <w:rsid w:val="00B15796"/>
    <w:rsid w:val="00B160A1"/>
    <w:rsid w:val="00B16A4C"/>
    <w:rsid w:val="00B16C3F"/>
    <w:rsid w:val="00B17B2E"/>
    <w:rsid w:val="00B2133F"/>
    <w:rsid w:val="00B2141C"/>
    <w:rsid w:val="00B21B5C"/>
    <w:rsid w:val="00B229E2"/>
    <w:rsid w:val="00B22A4F"/>
    <w:rsid w:val="00B2320C"/>
    <w:rsid w:val="00B233C4"/>
    <w:rsid w:val="00B24395"/>
    <w:rsid w:val="00B246F5"/>
    <w:rsid w:val="00B248B1"/>
    <w:rsid w:val="00B2533D"/>
    <w:rsid w:val="00B25FD8"/>
    <w:rsid w:val="00B27C1C"/>
    <w:rsid w:val="00B304CF"/>
    <w:rsid w:val="00B309DE"/>
    <w:rsid w:val="00B311B8"/>
    <w:rsid w:val="00B31C9A"/>
    <w:rsid w:val="00B321EB"/>
    <w:rsid w:val="00B3275C"/>
    <w:rsid w:val="00B33480"/>
    <w:rsid w:val="00B34EC5"/>
    <w:rsid w:val="00B3597A"/>
    <w:rsid w:val="00B35E15"/>
    <w:rsid w:val="00B36711"/>
    <w:rsid w:val="00B377D3"/>
    <w:rsid w:val="00B40013"/>
    <w:rsid w:val="00B405D6"/>
    <w:rsid w:val="00B40FAB"/>
    <w:rsid w:val="00B41241"/>
    <w:rsid w:val="00B4254A"/>
    <w:rsid w:val="00B42A3D"/>
    <w:rsid w:val="00B42EDF"/>
    <w:rsid w:val="00B436E3"/>
    <w:rsid w:val="00B43B5F"/>
    <w:rsid w:val="00B43C9B"/>
    <w:rsid w:val="00B443DB"/>
    <w:rsid w:val="00B445DD"/>
    <w:rsid w:val="00B44967"/>
    <w:rsid w:val="00B451C1"/>
    <w:rsid w:val="00B45F16"/>
    <w:rsid w:val="00B46082"/>
    <w:rsid w:val="00B4611C"/>
    <w:rsid w:val="00B46A49"/>
    <w:rsid w:val="00B46F27"/>
    <w:rsid w:val="00B479F2"/>
    <w:rsid w:val="00B50D86"/>
    <w:rsid w:val="00B513F9"/>
    <w:rsid w:val="00B51C58"/>
    <w:rsid w:val="00B51E47"/>
    <w:rsid w:val="00B52120"/>
    <w:rsid w:val="00B53ECF"/>
    <w:rsid w:val="00B55DC1"/>
    <w:rsid w:val="00B55E6E"/>
    <w:rsid w:val="00B60370"/>
    <w:rsid w:val="00B603E1"/>
    <w:rsid w:val="00B60EB3"/>
    <w:rsid w:val="00B6390F"/>
    <w:rsid w:val="00B63C75"/>
    <w:rsid w:val="00B63F32"/>
    <w:rsid w:val="00B64A4B"/>
    <w:rsid w:val="00B64C4B"/>
    <w:rsid w:val="00B64FF5"/>
    <w:rsid w:val="00B6502C"/>
    <w:rsid w:val="00B65186"/>
    <w:rsid w:val="00B65538"/>
    <w:rsid w:val="00B65DA5"/>
    <w:rsid w:val="00B66866"/>
    <w:rsid w:val="00B66A3B"/>
    <w:rsid w:val="00B66DF4"/>
    <w:rsid w:val="00B67144"/>
    <w:rsid w:val="00B67747"/>
    <w:rsid w:val="00B67777"/>
    <w:rsid w:val="00B67957"/>
    <w:rsid w:val="00B7008B"/>
    <w:rsid w:val="00B70407"/>
    <w:rsid w:val="00B70EA3"/>
    <w:rsid w:val="00B7155D"/>
    <w:rsid w:val="00B72CBD"/>
    <w:rsid w:val="00B72DEF"/>
    <w:rsid w:val="00B72EDB"/>
    <w:rsid w:val="00B732AC"/>
    <w:rsid w:val="00B73696"/>
    <w:rsid w:val="00B73AC4"/>
    <w:rsid w:val="00B73F95"/>
    <w:rsid w:val="00B74407"/>
    <w:rsid w:val="00B75024"/>
    <w:rsid w:val="00B75080"/>
    <w:rsid w:val="00B75578"/>
    <w:rsid w:val="00B762E4"/>
    <w:rsid w:val="00B76655"/>
    <w:rsid w:val="00B769EE"/>
    <w:rsid w:val="00B76A08"/>
    <w:rsid w:val="00B77298"/>
    <w:rsid w:val="00B7784C"/>
    <w:rsid w:val="00B77C3A"/>
    <w:rsid w:val="00B802F0"/>
    <w:rsid w:val="00B80713"/>
    <w:rsid w:val="00B81699"/>
    <w:rsid w:val="00B821A3"/>
    <w:rsid w:val="00B823C7"/>
    <w:rsid w:val="00B82C7D"/>
    <w:rsid w:val="00B82E71"/>
    <w:rsid w:val="00B832DF"/>
    <w:rsid w:val="00B83956"/>
    <w:rsid w:val="00B84157"/>
    <w:rsid w:val="00B842A5"/>
    <w:rsid w:val="00B84BB5"/>
    <w:rsid w:val="00B84F16"/>
    <w:rsid w:val="00B85408"/>
    <w:rsid w:val="00B857C6"/>
    <w:rsid w:val="00B857E7"/>
    <w:rsid w:val="00B8593C"/>
    <w:rsid w:val="00B8622E"/>
    <w:rsid w:val="00B86B47"/>
    <w:rsid w:val="00B86B77"/>
    <w:rsid w:val="00B86D9A"/>
    <w:rsid w:val="00B8705F"/>
    <w:rsid w:val="00B87584"/>
    <w:rsid w:val="00B87B6A"/>
    <w:rsid w:val="00B87C98"/>
    <w:rsid w:val="00B90B43"/>
    <w:rsid w:val="00B90C9D"/>
    <w:rsid w:val="00B90FCB"/>
    <w:rsid w:val="00B910FE"/>
    <w:rsid w:val="00B91B66"/>
    <w:rsid w:val="00B921FD"/>
    <w:rsid w:val="00B923B8"/>
    <w:rsid w:val="00B92B6D"/>
    <w:rsid w:val="00B92EF5"/>
    <w:rsid w:val="00B934EB"/>
    <w:rsid w:val="00B941B5"/>
    <w:rsid w:val="00B94A0A"/>
    <w:rsid w:val="00B9587A"/>
    <w:rsid w:val="00B95E24"/>
    <w:rsid w:val="00B963F3"/>
    <w:rsid w:val="00B964AB"/>
    <w:rsid w:val="00BA025F"/>
    <w:rsid w:val="00BA10DF"/>
    <w:rsid w:val="00BA1D06"/>
    <w:rsid w:val="00BA1D80"/>
    <w:rsid w:val="00BA2E82"/>
    <w:rsid w:val="00BA3EF5"/>
    <w:rsid w:val="00BA3F28"/>
    <w:rsid w:val="00BA559C"/>
    <w:rsid w:val="00BA56D9"/>
    <w:rsid w:val="00BA590B"/>
    <w:rsid w:val="00BA5EEE"/>
    <w:rsid w:val="00BA5FC8"/>
    <w:rsid w:val="00BA6713"/>
    <w:rsid w:val="00BA69E8"/>
    <w:rsid w:val="00BA6FB2"/>
    <w:rsid w:val="00BB106A"/>
    <w:rsid w:val="00BB24BA"/>
    <w:rsid w:val="00BB313A"/>
    <w:rsid w:val="00BB3201"/>
    <w:rsid w:val="00BB3EBF"/>
    <w:rsid w:val="00BB49C8"/>
    <w:rsid w:val="00BB545B"/>
    <w:rsid w:val="00BB5711"/>
    <w:rsid w:val="00BB5FDC"/>
    <w:rsid w:val="00BB60BB"/>
    <w:rsid w:val="00BB6562"/>
    <w:rsid w:val="00BB6B52"/>
    <w:rsid w:val="00BB6F5C"/>
    <w:rsid w:val="00BB7E08"/>
    <w:rsid w:val="00BC0041"/>
    <w:rsid w:val="00BC02B0"/>
    <w:rsid w:val="00BC0FD6"/>
    <w:rsid w:val="00BC123B"/>
    <w:rsid w:val="00BC15F2"/>
    <w:rsid w:val="00BC1C4A"/>
    <w:rsid w:val="00BC1E1C"/>
    <w:rsid w:val="00BC1F60"/>
    <w:rsid w:val="00BC1FE6"/>
    <w:rsid w:val="00BC2025"/>
    <w:rsid w:val="00BC2426"/>
    <w:rsid w:val="00BC2D9A"/>
    <w:rsid w:val="00BC305F"/>
    <w:rsid w:val="00BC37B7"/>
    <w:rsid w:val="00BC3AF8"/>
    <w:rsid w:val="00BC42D2"/>
    <w:rsid w:val="00BC4E1D"/>
    <w:rsid w:val="00BC54BA"/>
    <w:rsid w:val="00BC6491"/>
    <w:rsid w:val="00BC6932"/>
    <w:rsid w:val="00BC7491"/>
    <w:rsid w:val="00BC7601"/>
    <w:rsid w:val="00BD016F"/>
    <w:rsid w:val="00BD0359"/>
    <w:rsid w:val="00BD0576"/>
    <w:rsid w:val="00BD0609"/>
    <w:rsid w:val="00BD097C"/>
    <w:rsid w:val="00BD1FA9"/>
    <w:rsid w:val="00BD26B6"/>
    <w:rsid w:val="00BD28B6"/>
    <w:rsid w:val="00BD2A20"/>
    <w:rsid w:val="00BD2DDA"/>
    <w:rsid w:val="00BD2FD0"/>
    <w:rsid w:val="00BD338B"/>
    <w:rsid w:val="00BD4278"/>
    <w:rsid w:val="00BD4B9D"/>
    <w:rsid w:val="00BD5B98"/>
    <w:rsid w:val="00BD5CA8"/>
    <w:rsid w:val="00BD5E7E"/>
    <w:rsid w:val="00BD62FA"/>
    <w:rsid w:val="00BD6545"/>
    <w:rsid w:val="00BD7083"/>
    <w:rsid w:val="00BD72E4"/>
    <w:rsid w:val="00BD78ED"/>
    <w:rsid w:val="00BE08AD"/>
    <w:rsid w:val="00BE1147"/>
    <w:rsid w:val="00BE1B3E"/>
    <w:rsid w:val="00BE3116"/>
    <w:rsid w:val="00BE3748"/>
    <w:rsid w:val="00BE4303"/>
    <w:rsid w:val="00BE4488"/>
    <w:rsid w:val="00BE512E"/>
    <w:rsid w:val="00BE52E5"/>
    <w:rsid w:val="00BE591D"/>
    <w:rsid w:val="00BE5E95"/>
    <w:rsid w:val="00BE6955"/>
    <w:rsid w:val="00BE6C71"/>
    <w:rsid w:val="00BE6E73"/>
    <w:rsid w:val="00BE735B"/>
    <w:rsid w:val="00BE74B4"/>
    <w:rsid w:val="00BF07B4"/>
    <w:rsid w:val="00BF138C"/>
    <w:rsid w:val="00BF1396"/>
    <w:rsid w:val="00BF1628"/>
    <w:rsid w:val="00BF1999"/>
    <w:rsid w:val="00BF19AB"/>
    <w:rsid w:val="00BF21B7"/>
    <w:rsid w:val="00BF3E58"/>
    <w:rsid w:val="00BF4055"/>
    <w:rsid w:val="00BF4A20"/>
    <w:rsid w:val="00BF4D30"/>
    <w:rsid w:val="00BF4D4B"/>
    <w:rsid w:val="00BF51DA"/>
    <w:rsid w:val="00BF5B0A"/>
    <w:rsid w:val="00BF5BD4"/>
    <w:rsid w:val="00BF7BC1"/>
    <w:rsid w:val="00C00213"/>
    <w:rsid w:val="00C008B0"/>
    <w:rsid w:val="00C00EEE"/>
    <w:rsid w:val="00C00F02"/>
    <w:rsid w:val="00C01511"/>
    <w:rsid w:val="00C01614"/>
    <w:rsid w:val="00C01C57"/>
    <w:rsid w:val="00C01D07"/>
    <w:rsid w:val="00C01D09"/>
    <w:rsid w:val="00C01D7D"/>
    <w:rsid w:val="00C01F33"/>
    <w:rsid w:val="00C01F49"/>
    <w:rsid w:val="00C020B3"/>
    <w:rsid w:val="00C028D2"/>
    <w:rsid w:val="00C02C66"/>
    <w:rsid w:val="00C02D79"/>
    <w:rsid w:val="00C02FAE"/>
    <w:rsid w:val="00C03489"/>
    <w:rsid w:val="00C0381F"/>
    <w:rsid w:val="00C03F05"/>
    <w:rsid w:val="00C0434F"/>
    <w:rsid w:val="00C05347"/>
    <w:rsid w:val="00C0621E"/>
    <w:rsid w:val="00C06322"/>
    <w:rsid w:val="00C06BD7"/>
    <w:rsid w:val="00C06CAE"/>
    <w:rsid w:val="00C0781A"/>
    <w:rsid w:val="00C07A61"/>
    <w:rsid w:val="00C07F51"/>
    <w:rsid w:val="00C101C2"/>
    <w:rsid w:val="00C10A7F"/>
    <w:rsid w:val="00C10AFF"/>
    <w:rsid w:val="00C11F8A"/>
    <w:rsid w:val="00C1211D"/>
    <w:rsid w:val="00C12939"/>
    <w:rsid w:val="00C12AFC"/>
    <w:rsid w:val="00C13A59"/>
    <w:rsid w:val="00C143D6"/>
    <w:rsid w:val="00C14D05"/>
    <w:rsid w:val="00C1565E"/>
    <w:rsid w:val="00C1588C"/>
    <w:rsid w:val="00C1598C"/>
    <w:rsid w:val="00C16141"/>
    <w:rsid w:val="00C17600"/>
    <w:rsid w:val="00C17EB8"/>
    <w:rsid w:val="00C17FC4"/>
    <w:rsid w:val="00C203E9"/>
    <w:rsid w:val="00C204E2"/>
    <w:rsid w:val="00C21DAD"/>
    <w:rsid w:val="00C227BF"/>
    <w:rsid w:val="00C22BA6"/>
    <w:rsid w:val="00C22FCF"/>
    <w:rsid w:val="00C23490"/>
    <w:rsid w:val="00C250B8"/>
    <w:rsid w:val="00C252EA"/>
    <w:rsid w:val="00C25ADB"/>
    <w:rsid w:val="00C26A86"/>
    <w:rsid w:val="00C26C1A"/>
    <w:rsid w:val="00C2787A"/>
    <w:rsid w:val="00C31508"/>
    <w:rsid w:val="00C3198E"/>
    <w:rsid w:val="00C31E06"/>
    <w:rsid w:val="00C32E54"/>
    <w:rsid w:val="00C33028"/>
    <w:rsid w:val="00C338DA"/>
    <w:rsid w:val="00C33B15"/>
    <w:rsid w:val="00C33C91"/>
    <w:rsid w:val="00C34043"/>
    <w:rsid w:val="00C341A9"/>
    <w:rsid w:val="00C34770"/>
    <w:rsid w:val="00C35044"/>
    <w:rsid w:val="00C35392"/>
    <w:rsid w:val="00C36B38"/>
    <w:rsid w:val="00C37203"/>
    <w:rsid w:val="00C37A65"/>
    <w:rsid w:val="00C4017D"/>
    <w:rsid w:val="00C4060E"/>
    <w:rsid w:val="00C40AE2"/>
    <w:rsid w:val="00C40F6F"/>
    <w:rsid w:val="00C41E36"/>
    <w:rsid w:val="00C4376E"/>
    <w:rsid w:val="00C43BE8"/>
    <w:rsid w:val="00C43C27"/>
    <w:rsid w:val="00C442B1"/>
    <w:rsid w:val="00C442E0"/>
    <w:rsid w:val="00C450B6"/>
    <w:rsid w:val="00C46292"/>
    <w:rsid w:val="00C4669C"/>
    <w:rsid w:val="00C46CF8"/>
    <w:rsid w:val="00C47270"/>
    <w:rsid w:val="00C476E9"/>
    <w:rsid w:val="00C47D13"/>
    <w:rsid w:val="00C47FB3"/>
    <w:rsid w:val="00C504E9"/>
    <w:rsid w:val="00C50E07"/>
    <w:rsid w:val="00C50E7B"/>
    <w:rsid w:val="00C50FA8"/>
    <w:rsid w:val="00C511DA"/>
    <w:rsid w:val="00C51642"/>
    <w:rsid w:val="00C51743"/>
    <w:rsid w:val="00C517B9"/>
    <w:rsid w:val="00C5246F"/>
    <w:rsid w:val="00C5269F"/>
    <w:rsid w:val="00C52D00"/>
    <w:rsid w:val="00C5302C"/>
    <w:rsid w:val="00C53382"/>
    <w:rsid w:val="00C5381A"/>
    <w:rsid w:val="00C53884"/>
    <w:rsid w:val="00C5408E"/>
    <w:rsid w:val="00C546ED"/>
    <w:rsid w:val="00C55278"/>
    <w:rsid w:val="00C564D3"/>
    <w:rsid w:val="00C56CB0"/>
    <w:rsid w:val="00C56CE7"/>
    <w:rsid w:val="00C56F9D"/>
    <w:rsid w:val="00C5758E"/>
    <w:rsid w:val="00C57A5E"/>
    <w:rsid w:val="00C57B17"/>
    <w:rsid w:val="00C602F0"/>
    <w:rsid w:val="00C604C5"/>
    <w:rsid w:val="00C60820"/>
    <w:rsid w:val="00C60F41"/>
    <w:rsid w:val="00C61837"/>
    <w:rsid w:val="00C61A36"/>
    <w:rsid w:val="00C61AD9"/>
    <w:rsid w:val="00C62134"/>
    <w:rsid w:val="00C62735"/>
    <w:rsid w:val="00C62B97"/>
    <w:rsid w:val="00C62F6F"/>
    <w:rsid w:val="00C631B9"/>
    <w:rsid w:val="00C63732"/>
    <w:rsid w:val="00C63943"/>
    <w:rsid w:val="00C63B50"/>
    <w:rsid w:val="00C63C9F"/>
    <w:rsid w:val="00C6418A"/>
    <w:rsid w:val="00C64A93"/>
    <w:rsid w:val="00C64FB9"/>
    <w:rsid w:val="00C651B1"/>
    <w:rsid w:val="00C65B24"/>
    <w:rsid w:val="00C6602B"/>
    <w:rsid w:val="00C703A1"/>
    <w:rsid w:val="00C705F0"/>
    <w:rsid w:val="00C70C7D"/>
    <w:rsid w:val="00C70DCF"/>
    <w:rsid w:val="00C7180F"/>
    <w:rsid w:val="00C720F7"/>
    <w:rsid w:val="00C7237F"/>
    <w:rsid w:val="00C72973"/>
    <w:rsid w:val="00C72D16"/>
    <w:rsid w:val="00C73370"/>
    <w:rsid w:val="00C757FD"/>
    <w:rsid w:val="00C75FDA"/>
    <w:rsid w:val="00C76B42"/>
    <w:rsid w:val="00C774E0"/>
    <w:rsid w:val="00C77E25"/>
    <w:rsid w:val="00C80069"/>
    <w:rsid w:val="00C81187"/>
    <w:rsid w:val="00C81B68"/>
    <w:rsid w:val="00C822DF"/>
    <w:rsid w:val="00C8236E"/>
    <w:rsid w:val="00C82432"/>
    <w:rsid w:val="00C84051"/>
    <w:rsid w:val="00C8454F"/>
    <w:rsid w:val="00C84610"/>
    <w:rsid w:val="00C84862"/>
    <w:rsid w:val="00C8597E"/>
    <w:rsid w:val="00C85F63"/>
    <w:rsid w:val="00C86344"/>
    <w:rsid w:val="00C86775"/>
    <w:rsid w:val="00C867BE"/>
    <w:rsid w:val="00C86C95"/>
    <w:rsid w:val="00C86CC9"/>
    <w:rsid w:val="00C86DB8"/>
    <w:rsid w:val="00C871CC"/>
    <w:rsid w:val="00C87B4A"/>
    <w:rsid w:val="00C90845"/>
    <w:rsid w:val="00C93786"/>
    <w:rsid w:val="00C9484D"/>
    <w:rsid w:val="00C94F27"/>
    <w:rsid w:val="00C953C8"/>
    <w:rsid w:val="00C95480"/>
    <w:rsid w:val="00C9564C"/>
    <w:rsid w:val="00C957D5"/>
    <w:rsid w:val="00C95A5B"/>
    <w:rsid w:val="00C96037"/>
    <w:rsid w:val="00C97C08"/>
    <w:rsid w:val="00CA05F8"/>
    <w:rsid w:val="00CA08D8"/>
    <w:rsid w:val="00CA0D4E"/>
    <w:rsid w:val="00CA1BA9"/>
    <w:rsid w:val="00CA22D3"/>
    <w:rsid w:val="00CA2D9D"/>
    <w:rsid w:val="00CA2DEF"/>
    <w:rsid w:val="00CA326E"/>
    <w:rsid w:val="00CA32AF"/>
    <w:rsid w:val="00CA3C2D"/>
    <w:rsid w:val="00CA43FC"/>
    <w:rsid w:val="00CA528C"/>
    <w:rsid w:val="00CA55E8"/>
    <w:rsid w:val="00CA5DD7"/>
    <w:rsid w:val="00CA627E"/>
    <w:rsid w:val="00CA75A0"/>
    <w:rsid w:val="00CA7915"/>
    <w:rsid w:val="00CA7BCA"/>
    <w:rsid w:val="00CA7E43"/>
    <w:rsid w:val="00CB07A8"/>
    <w:rsid w:val="00CB1210"/>
    <w:rsid w:val="00CB1CB4"/>
    <w:rsid w:val="00CB2A86"/>
    <w:rsid w:val="00CB2B5D"/>
    <w:rsid w:val="00CB477C"/>
    <w:rsid w:val="00CB4B92"/>
    <w:rsid w:val="00CB4C6E"/>
    <w:rsid w:val="00CB4D15"/>
    <w:rsid w:val="00CB53FF"/>
    <w:rsid w:val="00CB58D5"/>
    <w:rsid w:val="00CB6796"/>
    <w:rsid w:val="00CB6F4C"/>
    <w:rsid w:val="00CB7007"/>
    <w:rsid w:val="00CB746C"/>
    <w:rsid w:val="00CB7845"/>
    <w:rsid w:val="00CC15EC"/>
    <w:rsid w:val="00CC27BE"/>
    <w:rsid w:val="00CC4302"/>
    <w:rsid w:val="00CC45FE"/>
    <w:rsid w:val="00CC46F9"/>
    <w:rsid w:val="00CC4896"/>
    <w:rsid w:val="00CC4959"/>
    <w:rsid w:val="00CC4971"/>
    <w:rsid w:val="00CC586A"/>
    <w:rsid w:val="00CC5896"/>
    <w:rsid w:val="00CC5D49"/>
    <w:rsid w:val="00CC5FF2"/>
    <w:rsid w:val="00CD0210"/>
    <w:rsid w:val="00CD0497"/>
    <w:rsid w:val="00CD0A17"/>
    <w:rsid w:val="00CD0E28"/>
    <w:rsid w:val="00CD11E1"/>
    <w:rsid w:val="00CD1349"/>
    <w:rsid w:val="00CD1359"/>
    <w:rsid w:val="00CD1CB9"/>
    <w:rsid w:val="00CD1E4C"/>
    <w:rsid w:val="00CD2BDA"/>
    <w:rsid w:val="00CD3C9F"/>
    <w:rsid w:val="00CD4ABD"/>
    <w:rsid w:val="00CD4BA2"/>
    <w:rsid w:val="00CD4FCB"/>
    <w:rsid w:val="00CD541D"/>
    <w:rsid w:val="00CD688B"/>
    <w:rsid w:val="00CD6980"/>
    <w:rsid w:val="00CD6C62"/>
    <w:rsid w:val="00CD77E1"/>
    <w:rsid w:val="00CD7812"/>
    <w:rsid w:val="00CD78CB"/>
    <w:rsid w:val="00CE00CC"/>
    <w:rsid w:val="00CE07B0"/>
    <w:rsid w:val="00CE0D90"/>
    <w:rsid w:val="00CE0F2E"/>
    <w:rsid w:val="00CE11EB"/>
    <w:rsid w:val="00CE2147"/>
    <w:rsid w:val="00CE2407"/>
    <w:rsid w:val="00CE3813"/>
    <w:rsid w:val="00CE3B0A"/>
    <w:rsid w:val="00CE3D19"/>
    <w:rsid w:val="00CE3DFB"/>
    <w:rsid w:val="00CE4A76"/>
    <w:rsid w:val="00CE53DC"/>
    <w:rsid w:val="00CE53F3"/>
    <w:rsid w:val="00CE557F"/>
    <w:rsid w:val="00CE564A"/>
    <w:rsid w:val="00CE58DC"/>
    <w:rsid w:val="00CE59FE"/>
    <w:rsid w:val="00CE6AC1"/>
    <w:rsid w:val="00CE7194"/>
    <w:rsid w:val="00CE71FF"/>
    <w:rsid w:val="00CE72A0"/>
    <w:rsid w:val="00CE7661"/>
    <w:rsid w:val="00CE7AD3"/>
    <w:rsid w:val="00CF039D"/>
    <w:rsid w:val="00CF03A5"/>
    <w:rsid w:val="00CF05AE"/>
    <w:rsid w:val="00CF0A59"/>
    <w:rsid w:val="00CF1B70"/>
    <w:rsid w:val="00CF247C"/>
    <w:rsid w:val="00CF2BFB"/>
    <w:rsid w:val="00CF3649"/>
    <w:rsid w:val="00CF3C33"/>
    <w:rsid w:val="00CF3E7A"/>
    <w:rsid w:val="00CF43B7"/>
    <w:rsid w:val="00CF45A0"/>
    <w:rsid w:val="00CF72E3"/>
    <w:rsid w:val="00CF7774"/>
    <w:rsid w:val="00CF796F"/>
    <w:rsid w:val="00CF7C01"/>
    <w:rsid w:val="00D0085B"/>
    <w:rsid w:val="00D00E67"/>
    <w:rsid w:val="00D0368D"/>
    <w:rsid w:val="00D03980"/>
    <w:rsid w:val="00D03C80"/>
    <w:rsid w:val="00D041CA"/>
    <w:rsid w:val="00D04721"/>
    <w:rsid w:val="00D04C50"/>
    <w:rsid w:val="00D05885"/>
    <w:rsid w:val="00D05AAA"/>
    <w:rsid w:val="00D07053"/>
    <w:rsid w:val="00D076B3"/>
    <w:rsid w:val="00D07ED5"/>
    <w:rsid w:val="00D1030F"/>
    <w:rsid w:val="00D10A00"/>
    <w:rsid w:val="00D10B6C"/>
    <w:rsid w:val="00D10EA3"/>
    <w:rsid w:val="00D11862"/>
    <w:rsid w:val="00D1247E"/>
    <w:rsid w:val="00D12A6D"/>
    <w:rsid w:val="00D12CED"/>
    <w:rsid w:val="00D1373F"/>
    <w:rsid w:val="00D13957"/>
    <w:rsid w:val="00D13A43"/>
    <w:rsid w:val="00D13B5A"/>
    <w:rsid w:val="00D13C36"/>
    <w:rsid w:val="00D13C47"/>
    <w:rsid w:val="00D13F84"/>
    <w:rsid w:val="00D1411F"/>
    <w:rsid w:val="00D14B16"/>
    <w:rsid w:val="00D16624"/>
    <w:rsid w:val="00D16B61"/>
    <w:rsid w:val="00D17222"/>
    <w:rsid w:val="00D17507"/>
    <w:rsid w:val="00D200FC"/>
    <w:rsid w:val="00D20B4F"/>
    <w:rsid w:val="00D213A1"/>
    <w:rsid w:val="00D21A20"/>
    <w:rsid w:val="00D22175"/>
    <w:rsid w:val="00D23B42"/>
    <w:rsid w:val="00D2479B"/>
    <w:rsid w:val="00D24916"/>
    <w:rsid w:val="00D2498E"/>
    <w:rsid w:val="00D25496"/>
    <w:rsid w:val="00D258D0"/>
    <w:rsid w:val="00D25ACD"/>
    <w:rsid w:val="00D263E2"/>
    <w:rsid w:val="00D26844"/>
    <w:rsid w:val="00D27AB7"/>
    <w:rsid w:val="00D27E7A"/>
    <w:rsid w:val="00D307AA"/>
    <w:rsid w:val="00D3173A"/>
    <w:rsid w:val="00D3175C"/>
    <w:rsid w:val="00D31B85"/>
    <w:rsid w:val="00D32862"/>
    <w:rsid w:val="00D32B36"/>
    <w:rsid w:val="00D32D05"/>
    <w:rsid w:val="00D32F8F"/>
    <w:rsid w:val="00D331DA"/>
    <w:rsid w:val="00D33854"/>
    <w:rsid w:val="00D33915"/>
    <w:rsid w:val="00D35274"/>
    <w:rsid w:val="00D354BC"/>
    <w:rsid w:val="00D35B9A"/>
    <w:rsid w:val="00D35EC1"/>
    <w:rsid w:val="00D363F5"/>
    <w:rsid w:val="00D364E9"/>
    <w:rsid w:val="00D366EB"/>
    <w:rsid w:val="00D36A27"/>
    <w:rsid w:val="00D372B3"/>
    <w:rsid w:val="00D37523"/>
    <w:rsid w:val="00D4154A"/>
    <w:rsid w:val="00D41EB6"/>
    <w:rsid w:val="00D42B26"/>
    <w:rsid w:val="00D42BBC"/>
    <w:rsid w:val="00D432CE"/>
    <w:rsid w:val="00D44713"/>
    <w:rsid w:val="00D44C61"/>
    <w:rsid w:val="00D45D24"/>
    <w:rsid w:val="00D45EAA"/>
    <w:rsid w:val="00D46379"/>
    <w:rsid w:val="00D46E4B"/>
    <w:rsid w:val="00D47BAF"/>
    <w:rsid w:val="00D52526"/>
    <w:rsid w:val="00D534A0"/>
    <w:rsid w:val="00D53A7E"/>
    <w:rsid w:val="00D53C22"/>
    <w:rsid w:val="00D549A6"/>
    <w:rsid w:val="00D551EA"/>
    <w:rsid w:val="00D55453"/>
    <w:rsid w:val="00D554B9"/>
    <w:rsid w:val="00D555CD"/>
    <w:rsid w:val="00D56664"/>
    <w:rsid w:val="00D569E8"/>
    <w:rsid w:val="00D56D59"/>
    <w:rsid w:val="00D56DBF"/>
    <w:rsid w:val="00D5741D"/>
    <w:rsid w:val="00D5750A"/>
    <w:rsid w:val="00D57A78"/>
    <w:rsid w:val="00D57C67"/>
    <w:rsid w:val="00D57F81"/>
    <w:rsid w:val="00D601CB"/>
    <w:rsid w:val="00D6027C"/>
    <w:rsid w:val="00D61728"/>
    <w:rsid w:val="00D6224F"/>
    <w:rsid w:val="00D622D4"/>
    <w:rsid w:val="00D62F54"/>
    <w:rsid w:val="00D630AD"/>
    <w:rsid w:val="00D634C9"/>
    <w:rsid w:val="00D63BEA"/>
    <w:rsid w:val="00D64204"/>
    <w:rsid w:val="00D651C0"/>
    <w:rsid w:val="00D6577E"/>
    <w:rsid w:val="00D65A6C"/>
    <w:rsid w:val="00D65A87"/>
    <w:rsid w:val="00D6758B"/>
    <w:rsid w:val="00D70785"/>
    <w:rsid w:val="00D708B8"/>
    <w:rsid w:val="00D71344"/>
    <w:rsid w:val="00D71BF8"/>
    <w:rsid w:val="00D71E36"/>
    <w:rsid w:val="00D72B66"/>
    <w:rsid w:val="00D72B9D"/>
    <w:rsid w:val="00D736E2"/>
    <w:rsid w:val="00D73811"/>
    <w:rsid w:val="00D7463A"/>
    <w:rsid w:val="00D74A11"/>
    <w:rsid w:val="00D74B17"/>
    <w:rsid w:val="00D74FF9"/>
    <w:rsid w:val="00D7541D"/>
    <w:rsid w:val="00D758EE"/>
    <w:rsid w:val="00D75C8F"/>
    <w:rsid w:val="00D760B6"/>
    <w:rsid w:val="00D7611C"/>
    <w:rsid w:val="00D7635D"/>
    <w:rsid w:val="00D76B8B"/>
    <w:rsid w:val="00D76D96"/>
    <w:rsid w:val="00D76FA3"/>
    <w:rsid w:val="00D77315"/>
    <w:rsid w:val="00D77397"/>
    <w:rsid w:val="00D77B93"/>
    <w:rsid w:val="00D80731"/>
    <w:rsid w:val="00D81280"/>
    <w:rsid w:val="00D81BC1"/>
    <w:rsid w:val="00D82105"/>
    <w:rsid w:val="00D82636"/>
    <w:rsid w:val="00D83231"/>
    <w:rsid w:val="00D841F7"/>
    <w:rsid w:val="00D84C52"/>
    <w:rsid w:val="00D86DE7"/>
    <w:rsid w:val="00D906E8"/>
    <w:rsid w:val="00D90AB7"/>
    <w:rsid w:val="00D911D1"/>
    <w:rsid w:val="00D912D2"/>
    <w:rsid w:val="00D912DB"/>
    <w:rsid w:val="00D91332"/>
    <w:rsid w:val="00D91B91"/>
    <w:rsid w:val="00D91EAC"/>
    <w:rsid w:val="00D935E4"/>
    <w:rsid w:val="00D9365A"/>
    <w:rsid w:val="00D9369C"/>
    <w:rsid w:val="00D938CC"/>
    <w:rsid w:val="00D949CD"/>
    <w:rsid w:val="00D95858"/>
    <w:rsid w:val="00D95F10"/>
    <w:rsid w:val="00D970C3"/>
    <w:rsid w:val="00D971C6"/>
    <w:rsid w:val="00D97606"/>
    <w:rsid w:val="00D97642"/>
    <w:rsid w:val="00D97C6B"/>
    <w:rsid w:val="00D97FF4"/>
    <w:rsid w:val="00DA171C"/>
    <w:rsid w:val="00DA179A"/>
    <w:rsid w:val="00DA18FA"/>
    <w:rsid w:val="00DA1BE9"/>
    <w:rsid w:val="00DA2B65"/>
    <w:rsid w:val="00DA3162"/>
    <w:rsid w:val="00DA3504"/>
    <w:rsid w:val="00DA44F2"/>
    <w:rsid w:val="00DA4516"/>
    <w:rsid w:val="00DA4682"/>
    <w:rsid w:val="00DA4912"/>
    <w:rsid w:val="00DA491B"/>
    <w:rsid w:val="00DA49D8"/>
    <w:rsid w:val="00DA4A48"/>
    <w:rsid w:val="00DA50A4"/>
    <w:rsid w:val="00DA5A81"/>
    <w:rsid w:val="00DA694F"/>
    <w:rsid w:val="00DB0B82"/>
    <w:rsid w:val="00DB1CEB"/>
    <w:rsid w:val="00DB1F58"/>
    <w:rsid w:val="00DB2708"/>
    <w:rsid w:val="00DB2951"/>
    <w:rsid w:val="00DB2CF3"/>
    <w:rsid w:val="00DB3D70"/>
    <w:rsid w:val="00DB445B"/>
    <w:rsid w:val="00DB5D18"/>
    <w:rsid w:val="00DB5E89"/>
    <w:rsid w:val="00DB6208"/>
    <w:rsid w:val="00DB74F2"/>
    <w:rsid w:val="00DB7AE8"/>
    <w:rsid w:val="00DB7B0D"/>
    <w:rsid w:val="00DC091B"/>
    <w:rsid w:val="00DC10E8"/>
    <w:rsid w:val="00DC112D"/>
    <w:rsid w:val="00DC1295"/>
    <w:rsid w:val="00DC167A"/>
    <w:rsid w:val="00DC1D78"/>
    <w:rsid w:val="00DC1DB7"/>
    <w:rsid w:val="00DC1DC9"/>
    <w:rsid w:val="00DC2216"/>
    <w:rsid w:val="00DC27D9"/>
    <w:rsid w:val="00DC3020"/>
    <w:rsid w:val="00DC322B"/>
    <w:rsid w:val="00DC3868"/>
    <w:rsid w:val="00DC387C"/>
    <w:rsid w:val="00DC4FF8"/>
    <w:rsid w:val="00DC60B6"/>
    <w:rsid w:val="00DC704C"/>
    <w:rsid w:val="00DC754A"/>
    <w:rsid w:val="00DC7B94"/>
    <w:rsid w:val="00DC7F28"/>
    <w:rsid w:val="00DD0A2F"/>
    <w:rsid w:val="00DD0C53"/>
    <w:rsid w:val="00DD15C3"/>
    <w:rsid w:val="00DD16AB"/>
    <w:rsid w:val="00DD1B92"/>
    <w:rsid w:val="00DD2364"/>
    <w:rsid w:val="00DD2377"/>
    <w:rsid w:val="00DD2DA1"/>
    <w:rsid w:val="00DD306C"/>
    <w:rsid w:val="00DD312D"/>
    <w:rsid w:val="00DD31F7"/>
    <w:rsid w:val="00DD3DE7"/>
    <w:rsid w:val="00DD44C6"/>
    <w:rsid w:val="00DD47F4"/>
    <w:rsid w:val="00DD4E9B"/>
    <w:rsid w:val="00DD530A"/>
    <w:rsid w:val="00DD565E"/>
    <w:rsid w:val="00DD594B"/>
    <w:rsid w:val="00DD5FE4"/>
    <w:rsid w:val="00DD6403"/>
    <w:rsid w:val="00DD6472"/>
    <w:rsid w:val="00DD671F"/>
    <w:rsid w:val="00DD6BD6"/>
    <w:rsid w:val="00DD74CE"/>
    <w:rsid w:val="00DE1350"/>
    <w:rsid w:val="00DE2197"/>
    <w:rsid w:val="00DE35E4"/>
    <w:rsid w:val="00DE37B3"/>
    <w:rsid w:val="00DE4121"/>
    <w:rsid w:val="00DE555B"/>
    <w:rsid w:val="00DE5BE7"/>
    <w:rsid w:val="00DE6530"/>
    <w:rsid w:val="00DE7DFD"/>
    <w:rsid w:val="00DF0015"/>
    <w:rsid w:val="00DF0B7D"/>
    <w:rsid w:val="00DF0E92"/>
    <w:rsid w:val="00DF0FA1"/>
    <w:rsid w:val="00DF1241"/>
    <w:rsid w:val="00DF2192"/>
    <w:rsid w:val="00DF29AF"/>
    <w:rsid w:val="00DF3590"/>
    <w:rsid w:val="00DF36F2"/>
    <w:rsid w:val="00DF4118"/>
    <w:rsid w:val="00DF46EC"/>
    <w:rsid w:val="00DF48E3"/>
    <w:rsid w:val="00DF4E40"/>
    <w:rsid w:val="00DF4E75"/>
    <w:rsid w:val="00DF5518"/>
    <w:rsid w:val="00DF557E"/>
    <w:rsid w:val="00DF57A0"/>
    <w:rsid w:val="00DF59B3"/>
    <w:rsid w:val="00DF5E95"/>
    <w:rsid w:val="00DF67FF"/>
    <w:rsid w:val="00DF6C22"/>
    <w:rsid w:val="00DF6E35"/>
    <w:rsid w:val="00DF79FF"/>
    <w:rsid w:val="00DF7E84"/>
    <w:rsid w:val="00E0007A"/>
    <w:rsid w:val="00E016BA"/>
    <w:rsid w:val="00E01A40"/>
    <w:rsid w:val="00E03373"/>
    <w:rsid w:val="00E03876"/>
    <w:rsid w:val="00E042B5"/>
    <w:rsid w:val="00E0470F"/>
    <w:rsid w:val="00E04A5E"/>
    <w:rsid w:val="00E057FE"/>
    <w:rsid w:val="00E06140"/>
    <w:rsid w:val="00E06A29"/>
    <w:rsid w:val="00E06F7B"/>
    <w:rsid w:val="00E0741E"/>
    <w:rsid w:val="00E075E4"/>
    <w:rsid w:val="00E07B95"/>
    <w:rsid w:val="00E11641"/>
    <w:rsid w:val="00E1166D"/>
    <w:rsid w:val="00E11A7B"/>
    <w:rsid w:val="00E11C77"/>
    <w:rsid w:val="00E11CEF"/>
    <w:rsid w:val="00E1307A"/>
    <w:rsid w:val="00E13924"/>
    <w:rsid w:val="00E13A85"/>
    <w:rsid w:val="00E13C33"/>
    <w:rsid w:val="00E13FC9"/>
    <w:rsid w:val="00E14BEA"/>
    <w:rsid w:val="00E14F5C"/>
    <w:rsid w:val="00E14FAA"/>
    <w:rsid w:val="00E15180"/>
    <w:rsid w:val="00E158EB"/>
    <w:rsid w:val="00E15FC0"/>
    <w:rsid w:val="00E1624A"/>
    <w:rsid w:val="00E17AD0"/>
    <w:rsid w:val="00E17FBE"/>
    <w:rsid w:val="00E202C6"/>
    <w:rsid w:val="00E20804"/>
    <w:rsid w:val="00E213C9"/>
    <w:rsid w:val="00E217F3"/>
    <w:rsid w:val="00E218A0"/>
    <w:rsid w:val="00E21A76"/>
    <w:rsid w:val="00E2242F"/>
    <w:rsid w:val="00E22F1A"/>
    <w:rsid w:val="00E233E0"/>
    <w:rsid w:val="00E234B9"/>
    <w:rsid w:val="00E243FF"/>
    <w:rsid w:val="00E24E10"/>
    <w:rsid w:val="00E24EB8"/>
    <w:rsid w:val="00E2516F"/>
    <w:rsid w:val="00E25803"/>
    <w:rsid w:val="00E26F54"/>
    <w:rsid w:val="00E277D4"/>
    <w:rsid w:val="00E31C2F"/>
    <w:rsid w:val="00E340FA"/>
    <w:rsid w:val="00E34132"/>
    <w:rsid w:val="00E34755"/>
    <w:rsid w:val="00E3523A"/>
    <w:rsid w:val="00E35B46"/>
    <w:rsid w:val="00E35C6C"/>
    <w:rsid w:val="00E364A8"/>
    <w:rsid w:val="00E36DFA"/>
    <w:rsid w:val="00E372CC"/>
    <w:rsid w:val="00E37A55"/>
    <w:rsid w:val="00E408CE"/>
    <w:rsid w:val="00E413E7"/>
    <w:rsid w:val="00E420B8"/>
    <w:rsid w:val="00E421C0"/>
    <w:rsid w:val="00E42298"/>
    <w:rsid w:val="00E43230"/>
    <w:rsid w:val="00E43C6E"/>
    <w:rsid w:val="00E44AFE"/>
    <w:rsid w:val="00E45AD8"/>
    <w:rsid w:val="00E46CB9"/>
    <w:rsid w:val="00E51059"/>
    <w:rsid w:val="00E510B6"/>
    <w:rsid w:val="00E511F9"/>
    <w:rsid w:val="00E51A00"/>
    <w:rsid w:val="00E51C82"/>
    <w:rsid w:val="00E51FC9"/>
    <w:rsid w:val="00E52C8E"/>
    <w:rsid w:val="00E53338"/>
    <w:rsid w:val="00E553FE"/>
    <w:rsid w:val="00E55CA9"/>
    <w:rsid w:val="00E57156"/>
    <w:rsid w:val="00E5773C"/>
    <w:rsid w:val="00E5777F"/>
    <w:rsid w:val="00E57EE5"/>
    <w:rsid w:val="00E57EE8"/>
    <w:rsid w:val="00E61DA2"/>
    <w:rsid w:val="00E61F71"/>
    <w:rsid w:val="00E62523"/>
    <w:rsid w:val="00E62726"/>
    <w:rsid w:val="00E635BF"/>
    <w:rsid w:val="00E63C57"/>
    <w:rsid w:val="00E640FA"/>
    <w:rsid w:val="00E64EF4"/>
    <w:rsid w:val="00E656B1"/>
    <w:rsid w:val="00E660C8"/>
    <w:rsid w:val="00E660E8"/>
    <w:rsid w:val="00E6640D"/>
    <w:rsid w:val="00E665D3"/>
    <w:rsid w:val="00E6698D"/>
    <w:rsid w:val="00E66A78"/>
    <w:rsid w:val="00E66C30"/>
    <w:rsid w:val="00E66D40"/>
    <w:rsid w:val="00E67E2A"/>
    <w:rsid w:val="00E706F4"/>
    <w:rsid w:val="00E70844"/>
    <w:rsid w:val="00E7086F"/>
    <w:rsid w:val="00E70935"/>
    <w:rsid w:val="00E71BA7"/>
    <w:rsid w:val="00E71E62"/>
    <w:rsid w:val="00E72756"/>
    <w:rsid w:val="00E72888"/>
    <w:rsid w:val="00E72BA5"/>
    <w:rsid w:val="00E72F3A"/>
    <w:rsid w:val="00E72FC0"/>
    <w:rsid w:val="00E73A84"/>
    <w:rsid w:val="00E7424D"/>
    <w:rsid w:val="00E74469"/>
    <w:rsid w:val="00E74B27"/>
    <w:rsid w:val="00E75A6F"/>
    <w:rsid w:val="00E777BF"/>
    <w:rsid w:val="00E77E16"/>
    <w:rsid w:val="00E80459"/>
    <w:rsid w:val="00E80757"/>
    <w:rsid w:val="00E80C88"/>
    <w:rsid w:val="00E80D9E"/>
    <w:rsid w:val="00E8173E"/>
    <w:rsid w:val="00E81D78"/>
    <w:rsid w:val="00E8307D"/>
    <w:rsid w:val="00E8311E"/>
    <w:rsid w:val="00E83723"/>
    <w:rsid w:val="00E837E4"/>
    <w:rsid w:val="00E838FE"/>
    <w:rsid w:val="00E83BB8"/>
    <w:rsid w:val="00E84FC5"/>
    <w:rsid w:val="00E8512B"/>
    <w:rsid w:val="00E85567"/>
    <w:rsid w:val="00E855F0"/>
    <w:rsid w:val="00E85E5F"/>
    <w:rsid w:val="00E86BBF"/>
    <w:rsid w:val="00E87F30"/>
    <w:rsid w:val="00E903AF"/>
    <w:rsid w:val="00E9083B"/>
    <w:rsid w:val="00E90E13"/>
    <w:rsid w:val="00E90FD3"/>
    <w:rsid w:val="00E9220B"/>
    <w:rsid w:val="00E92441"/>
    <w:rsid w:val="00E92A11"/>
    <w:rsid w:val="00E92BDD"/>
    <w:rsid w:val="00E92EEB"/>
    <w:rsid w:val="00E93301"/>
    <w:rsid w:val="00E93355"/>
    <w:rsid w:val="00E933F5"/>
    <w:rsid w:val="00E9365C"/>
    <w:rsid w:val="00E93E2D"/>
    <w:rsid w:val="00E94672"/>
    <w:rsid w:val="00E94D0E"/>
    <w:rsid w:val="00E9547E"/>
    <w:rsid w:val="00E96292"/>
    <w:rsid w:val="00E966DB"/>
    <w:rsid w:val="00E96891"/>
    <w:rsid w:val="00E974EF"/>
    <w:rsid w:val="00E9752D"/>
    <w:rsid w:val="00EA1C6B"/>
    <w:rsid w:val="00EA1D1E"/>
    <w:rsid w:val="00EA1E8B"/>
    <w:rsid w:val="00EA2EE0"/>
    <w:rsid w:val="00EA342C"/>
    <w:rsid w:val="00EA3627"/>
    <w:rsid w:val="00EA37D6"/>
    <w:rsid w:val="00EA3F65"/>
    <w:rsid w:val="00EA4275"/>
    <w:rsid w:val="00EA4565"/>
    <w:rsid w:val="00EA46C6"/>
    <w:rsid w:val="00EA49D7"/>
    <w:rsid w:val="00EA4A74"/>
    <w:rsid w:val="00EA5954"/>
    <w:rsid w:val="00EA5A39"/>
    <w:rsid w:val="00EA5DFA"/>
    <w:rsid w:val="00EA63D0"/>
    <w:rsid w:val="00EA72BB"/>
    <w:rsid w:val="00EB040D"/>
    <w:rsid w:val="00EB0812"/>
    <w:rsid w:val="00EB0842"/>
    <w:rsid w:val="00EB0D5F"/>
    <w:rsid w:val="00EB13A1"/>
    <w:rsid w:val="00EB1801"/>
    <w:rsid w:val="00EB2991"/>
    <w:rsid w:val="00EB3B98"/>
    <w:rsid w:val="00EB5248"/>
    <w:rsid w:val="00EB529D"/>
    <w:rsid w:val="00EB5A4C"/>
    <w:rsid w:val="00EB6A90"/>
    <w:rsid w:val="00EB6BAF"/>
    <w:rsid w:val="00EB7E69"/>
    <w:rsid w:val="00EC1647"/>
    <w:rsid w:val="00EC1683"/>
    <w:rsid w:val="00EC29A1"/>
    <w:rsid w:val="00EC2DA9"/>
    <w:rsid w:val="00EC3544"/>
    <w:rsid w:val="00EC3698"/>
    <w:rsid w:val="00EC3DE3"/>
    <w:rsid w:val="00EC3F55"/>
    <w:rsid w:val="00EC4479"/>
    <w:rsid w:val="00EC4CF6"/>
    <w:rsid w:val="00EC4F01"/>
    <w:rsid w:val="00EC6324"/>
    <w:rsid w:val="00EC66CA"/>
    <w:rsid w:val="00EC75F5"/>
    <w:rsid w:val="00EC764D"/>
    <w:rsid w:val="00ED009B"/>
    <w:rsid w:val="00ED0528"/>
    <w:rsid w:val="00ED05B5"/>
    <w:rsid w:val="00ED0CCF"/>
    <w:rsid w:val="00ED1094"/>
    <w:rsid w:val="00ED19E9"/>
    <w:rsid w:val="00ED2B7C"/>
    <w:rsid w:val="00ED3D8A"/>
    <w:rsid w:val="00ED41CF"/>
    <w:rsid w:val="00ED45C4"/>
    <w:rsid w:val="00ED48FD"/>
    <w:rsid w:val="00EE05DF"/>
    <w:rsid w:val="00EE068F"/>
    <w:rsid w:val="00EE0E35"/>
    <w:rsid w:val="00EE15D5"/>
    <w:rsid w:val="00EE1754"/>
    <w:rsid w:val="00EE278F"/>
    <w:rsid w:val="00EE2FB9"/>
    <w:rsid w:val="00EE3148"/>
    <w:rsid w:val="00EE4568"/>
    <w:rsid w:val="00EE49C4"/>
    <w:rsid w:val="00EE5102"/>
    <w:rsid w:val="00EE5124"/>
    <w:rsid w:val="00EE5CC5"/>
    <w:rsid w:val="00EE5D79"/>
    <w:rsid w:val="00EE5ED0"/>
    <w:rsid w:val="00EE6290"/>
    <w:rsid w:val="00EE6494"/>
    <w:rsid w:val="00EE67DE"/>
    <w:rsid w:val="00EF0330"/>
    <w:rsid w:val="00EF1F68"/>
    <w:rsid w:val="00EF217C"/>
    <w:rsid w:val="00EF317F"/>
    <w:rsid w:val="00EF3338"/>
    <w:rsid w:val="00EF35EC"/>
    <w:rsid w:val="00EF48D8"/>
    <w:rsid w:val="00EF58F3"/>
    <w:rsid w:val="00EF69BC"/>
    <w:rsid w:val="00EF7114"/>
    <w:rsid w:val="00F005B7"/>
    <w:rsid w:val="00F005E1"/>
    <w:rsid w:val="00F00827"/>
    <w:rsid w:val="00F011FE"/>
    <w:rsid w:val="00F013FA"/>
    <w:rsid w:val="00F02327"/>
    <w:rsid w:val="00F02482"/>
    <w:rsid w:val="00F0285A"/>
    <w:rsid w:val="00F02890"/>
    <w:rsid w:val="00F02E19"/>
    <w:rsid w:val="00F02FF2"/>
    <w:rsid w:val="00F03DF8"/>
    <w:rsid w:val="00F04811"/>
    <w:rsid w:val="00F04E24"/>
    <w:rsid w:val="00F0508C"/>
    <w:rsid w:val="00F050EC"/>
    <w:rsid w:val="00F0534F"/>
    <w:rsid w:val="00F056D4"/>
    <w:rsid w:val="00F057C1"/>
    <w:rsid w:val="00F06525"/>
    <w:rsid w:val="00F069E2"/>
    <w:rsid w:val="00F06AF5"/>
    <w:rsid w:val="00F07018"/>
    <w:rsid w:val="00F0701B"/>
    <w:rsid w:val="00F10D3D"/>
    <w:rsid w:val="00F10F9F"/>
    <w:rsid w:val="00F11388"/>
    <w:rsid w:val="00F116B5"/>
    <w:rsid w:val="00F1172F"/>
    <w:rsid w:val="00F11DCB"/>
    <w:rsid w:val="00F1240C"/>
    <w:rsid w:val="00F13B2B"/>
    <w:rsid w:val="00F13C64"/>
    <w:rsid w:val="00F14982"/>
    <w:rsid w:val="00F14DD7"/>
    <w:rsid w:val="00F16108"/>
    <w:rsid w:val="00F16174"/>
    <w:rsid w:val="00F16BF5"/>
    <w:rsid w:val="00F171A3"/>
    <w:rsid w:val="00F17853"/>
    <w:rsid w:val="00F209F9"/>
    <w:rsid w:val="00F2106D"/>
    <w:rsid w:val="00F210C2"/>
    <w:rsid w:val="00F21532"/>
    <w:rsid w:val="00F223A2"/>
    <w:rsid w:val="00F224ED"/>
    <w:rsid w:val="00F2271E"/>
    <w:rsid w:val="00F229D0"/>
    <w:rsid w:val="00F237BF"/>
    <w:rsid w:val="00F238AA"/>
    <w:rsid w:val="00F2409D"/>
    <w:rsid w:val="00F24DAD"/>
    <w:rsid w:val="00F254D6"/>
    <w:rsid w:val="00F256DF"/>
    <w:rsid w:val="00F25D3B"/>
    <w:rsid w:val="00F26A8F"/>
    <w:rsid w:val="00F26C64"/>
    <w:rsid w:val="00F27031"/>
    <w:rsid w:val="00F271BC"/>
    <w:rsid w:val="00F303D5"/>
    <w:rsid w:val="00F30756"/>
    <w:rsid w:val="00F30AEC"/>
    <w:rsid w:val="00F30C21"/>
    <w:rsid w:val="00F3120B"/>
    <w:rsid w:val="00F31680"/>
    <w:rsid w:val="00F317BC"/>
    <w:rsid w:val="00F317C4"/>
    <w:rsid w:val="00F31C59"/>
    <w:rsid w:val="00F32312"/>
    <w:rsid w:val="00F3238D"/>
    <w:rsid w:val="00F32936"/>
    <w:rsid w:val="00F329E5"/>
    <w:rsid w:val="00F32BE9"/>
    <w:rsid w:val="00F3379B"/>
    <w:rsid w:val="00F33D6B"/>
    <w:rsid w:val="00F33D78"/>
    <w:rsid w:val="00F34497"/>
    <w:rsid w:val="00F34BCF"/>
    <w:rsid w:val="00F34F5B"/>
    <w:rsid w:val="00F3526E"/>
    <w:rsid w:val="00F405DB"/>
    <w:rsid w:val="00F40686"/>
    <w:rsid w:val="00F407F8"/>
    <w:rsid w:val="00F41910"/>
    <w:rsid w:val="00F42F63"/>
    <w:rsid w:val="00F436E0"/>
    <w:rsid w:val="00F43C33"/>
    <w:rsid w:val="00F43C67"/>
    <w:rsid w:val="00F43C73"/>
    <w:rsid w:val="00F43CDC"/>
    <w:rsid w:val="00F443C4"/>
    <w:rsid w:val="00F4483B"/>
    <w:rsid w:val="00F45044"/>
    <w:rsid w:val="00F45B74"/>
    <w:rsid w:val="00F46111"/>
    <w:rsid w:val="00F46E06"/>
    <w:rsid w:val="00F4786E"/>
    <w:rsid w:val="00F47A28"/>
    <w:rsid w:val="00F47B3C"/>
    <w:rsid w:val="00F47C00"/>
    <w:rsid w:val="00F50A8B"/>
    <w:rsid w:val="00F513A5"/>
    <w:rsid w:val="00F51E99"/>
    <w:rsid w:val="00F52499"/>
    <w:rsid w:val="00F52B73"/>
    <w:rsid w:val="00F52FF9"/>
    <w:rsid w:val="00F54B30"/>
    <w:rsid w:val="00F550E4"/>
    <w:rsid w:val="00F55224"/>
    <w:rsid w:val="00F555F2"/>
    <w:rsid w:val="00F55ADE"/>
    <w:rsid w:val="00F562A3"/>
    <w:rsid w:val="00F56D00"/>
    <w:rsid w:val="00F578EA"/>
    <w:rsid w:val="00F600F1"/>
    <w:rsid w:val="00F618A4"/>
    <w:rsid w:val="00F62E6F"/>
    <w:rsid w:val="00F63AEC"/>
    <w:rsid w:val="00F64F97"/>
    <w:rsid w:val="00F65798"/>
    <w:rsid w:val="00F66316"/>
    <w:rsid w:val="00F66B16"/>
    <w:rsid w:val="00F66B9B"/>
    <w:rsid w:val="00F715A8"/>
    <w:rsid w:val="00F71883"/>
    <w:rsid w:val="00F71B80"/>
    <w:rsid w:val="00F72305"/>
    <w:rsid w:val="00F7276B"/>
    <w:rsid w:val="00F734A5"/>
    <w:rsid w:val="00F739DB"/>
    <w:rsid w:val="00F73C44"/>
    <w:rsid w:val="00F74D44"/>
    <w:rsid w:val="00F7533F"/>
    <w:rsid w:val="00F75996"/>
    <w:rsid w:val="00F7607C"/>
    <w:rsid w:val="00F764F7"/>
    <w:rsid w:val="00F7758D"/>
    <w:rsid w:val="00F7764C"/>
    <w:rsid w:val="00F776A9"/>
    <w:rsid w:val="00F778C1"/>
    <w:rsid w:val="00F77C32"/>
    <w:rsid w:val="00F77D55"/>
    <w:rsid w:val="00F80F0C"/>
    <w:rsid w:val="00F8235D"/>
    <w:rsid w:val="00F82967"/>
    <w:rsid w:val="00F82992"/>
    <w:rsid w:val="00F82EDE"/>
    <w:rsid w:val="00F83DFC"/>
    <w:rsid w:val="00F83EFE"/>
    <w:rsid w:val="00F85536"/>
    <w:rsid w:val="00F85746"/>
    <w:rsid w:val="00F8594E"/>
    <w:rsid w:val="00F86C82"/>
    <w:rsid w:val="00F8772E"/>
    <w:rsid w:val="00F878FA"/>
    <w:rsid w:val="00F87C19"/>
    <w:rsid w:val="00F87F2B"/>
    <w:rsid w:val="00F90569"/>
    <w:rsid w:val="00F9095D"/>
    <w:rsid w:val="00F915A4"/>
    <w:rsid w:val="00F923B1"/>
    <w:rsid w:val="00F9350B"/>
    <w:rsid w:val="00F9420C"/>
    <w:rsid w:val="00F954C8"/>
    <w:rsid w:val="00F954EA"/>
    <w:rsid w:val="00F95919"/>
    <w:rsid w:val="00F96982"/>
    <w:rsid w:val="00F96BA5"/>
    <w:rsid w:val="00F96CDF"/>
    <w:rsid w:val="00F97025"/>
    <w:rsid w:val="00F977A1"/>
    <w:rsid w:val="00FA1161"/>
    <w:rsid w:val="00FA1205"/>
    <w:rsid w:val="00FA18A7"/>
    <w:rsid w:val="00FA1B49"/>
    <w:rsid w:val="00FA1CC5"/>
    <w:rsid w:val="00FA260E"/>
    <w:rsid w:val="00FA265D"/>
    <w:rsid w:val="00FA2740"/>
    <w:rsid w:val="00FA28EB"/>
    <w:rsid w:val="00FA2E6C"/>
    <w:rsid w:val="00FA36D7"/>
    <w:rsid w:val="00FA382B"/>
    <w:rsid w:val="00FA4104"/>
    <w:rsid w:val="00FA4656"/>
    <w:rsid w:val="00FA4DFB"/>
    <w:rsid w:val="00FA5495"/>
    <w:rsid w:val="00FA59AC"/>
    <w:rsid w:val="00FA6447"/>
    <w:rsid w:val="00FA68C4"/>
    <w:rsid w:val="00FA6BBC"/>
    <w:rsid w:val="00FA6F59"/>
    <w:rsid w:val="00FA728B"/>
    <w:rsid w:val="00FA78D8"/>
    <w:rsid w:val="00FB0445"/>
    <w:rsid w:val="00FB1E31"/>
    <w:rsid w:val="00FB1FB9"/>
    <w:rsid w:val="00FB2233"/>
    <w:rsid w:val="00FB23A7"/>
    <w:rsid w:val="00FB27CC"/>
    <w:rsid w:val="00FB27FE"/>
    <w:rsid w:val="00FB2AC6"/>
    <w:rsid w:val="00FB3130"/>
    <w:rsid w:val="00FB3CAE"/>
    <w:rsid w:val="00FB4382"/>
    <w:rsid w:val="00FB44EE"/>
    <w:rsid w:val="00FB4502"/>
    <w:rsid w:val="00FB49E8"/>
    <w:rsid w:val="00FB49FF"/>
    <w:rsid w:val="00FB5295"/>
    <w:rsid w:val="00FB547F"/>
    <w:rsid w:val="00FB5A8D"/>
    <w:rsid w:val="00FB5B81"/>
    <w:rsid w:val="00FB5F74"/>
    <w:rsid w:val="00FB649B"/>
    <w:rsid w:val="00FB6650"/>
    <w:rsid w:val="00FB6BA9"/>
    <w:rsid w:val="00FB70A6"/>
    <w:rsid w:val="00FB795F"/>
    <w:rsid w:val="00FC28C9"/>
    <w:rsid w:val="00FC29C5"/>
    <w:rsid w:val="00FC2FEB"/>
    <w:rsid w:val="00FC3626"/>
    <w:rsid w:val="00FC395D"/>
    <w:rsid w:val="00FC51F0"/>
    <w:rsid w:val="00FC5429"/>
    <w:rsid w:val="00FC57FE"/>
    <w:rsid w:val="00FC5C22"/>
    <w:rsid w:val="00FC6A45"/>
    <w:rsid w:val="00FC6C52"/>
    <w:rsid w:val="00FC7CCF"/>
    <w:rsid w:val="00FD0143"/>
    <w:rsid w:val="00FD0395"/>
    <w:rsid w:val="00FD0C85"/>
    <w:rsid w:val="00FD0FD1"/>
    <w:rsid w:val="00FD1238"/>
    <w:rsid w:val="00FD2CDA"/>
    <w:rsid w:val="00FD4E85"/>
    <w:rsid w:val="00FD4FF8"/>
    <w:rsid w:val="00FD5372"/>
    <w:rsid w:val="00FD656B"/>
    <w:rsid w:val="00FD66F0"/>
    <w:rsid w:val="00FD6FF3"/>
    <w:rsid w:val="00FD70CB"/>
    <w:rsid w:val="00FD7883"/>
    <w:rsid w:val="00FD7987"/>
    <w:rsid w:val="00FE1A86"/>
    <w:rsid w:val="00FE2A6F"/>
    <w:rsid w:val="00FE2BE6"/>
    <w:rsid w:val="00FE2C90"/>
    <w:rsid w:val="00FE45C5"/>
    <w:rsid w:val="00FE470D"/>
    <w:rsid w:val="00FE5513"/>
    <w:rsid w:val="00FE5676"/>
    <w:rsid w:val="00FE5C79"/>
    <w:rsid w:val="00FF0629"/>
    <w:rsid w:val="00FF0873"/>
    <w:rsid w:val="00FF0F03"/>
    <w:rsid w:val="00FF2181"/>
    <w:rsid w:val="00FF278F"/>
    <w:rsid w:val="00FF2F32"/>
    <w:rsid w:val="00FF3482"/>
    <w:rsid w:val="00FF3ACB"/>
    <w:rsid w:val="00FF40D1"/>
    <w:rsid w:val="00FF5694"/>
    <w:rsid w:val="00FF5F09"/>
    <w:rsid w:val="00FF6A73"/>
    <w:rsid w:val="00FF7550"/>
    <w:rsid w:val="00FF75D9"/>
    <w:rsid w:val="00FF76AC"/>
    <w:rsid w:val="00FF79A7"/>
    <w:rsid w:val="24EBADD8"/>
    <w:rsid w:val="6B6949A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004D0C"/>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basedOn w:val="a9"/>
    <w:link w:val="20"/>
    <w:rsid w:val="006F4A67"/>
    <w:rPr>
      <w:rFonts w:ascii="GOST type A" w:hAnsi="GOST type A" w:cs="Arial"/>
      <w:b/>
      <w:bCs/>
      <w:i/>
      <w:iCs/>
      <w:sz w:val="28"/>
      <w:szCs w:val="22"/>
    </w:rPr>
  </w:style>
  <w:style w:type="paragraph" w:styleId="24">
    <w:name w:val="toc 2"/>
    <w:basedOn w:val="a7"/>
    <w:next w:val="a7"/>
    <w:autoRedefine/>
    <w:uiPriority w:val="39"/>
    <w:rsid w:val="00447E75"/>
    <w:pPr>
      <w:widowControl w:val="0"/>
      <w:tabs>
        <w:tab w:val="right" w:leader="dot" w:pos="9356"/>
      </w:tabs>
      <w:suppressAutoHyphens/>
      <w:spacing w:line="240" w:lineRule="auto"/>
      <w:ind w:left="0" w:right="0" w:firstLine="0"/>
      <w:contextualSpacing/>
    </w:pPr>
    <w:rPr>
      <w:rFonts w:ascii="Times New Roman" w:eastAsia="Lucida Sans Unicode" w:hAnsi="Times New Roman"/>
      <w:i w:val="0"/>
      <w:kern w:val="1"/>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basedOn w:val="a9"/>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026379"/>
    <w:pPr>
      <w:tabs>
        <w:tab w:val="right" w:leader="dot" w:pos="9356"/>
      </w:tabs>
      <w:spacing w:line="240" w:lineRule="auto"/>
      <w:ind w:left="0" w:right="0" w:firstLine="0"/>
    </w:pPr>
    <w:rPr>
      <w:rFonts w:ascii="Times New Roman" w:hAnsi="Times New Roman"/>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9"/>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basedOn w:val="a9"/>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qFormat/>
    <w:rsid w:val="00B7008B"/>
    <w:rPr>
      <w:b/>
      <w:bCs/>
    </w:rPr>
  </w:style>
  <w:style w:type="table" w:styleId="af7">
    <w:name w:val="Table Grid"/>
    <w:basedOn w:val="aa"/>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9"/>
    <w:rsid w:val="00CE2407"/>
    <w:rPr>
      <w:rFonts w:ascii="Arial" w:hAnsi="Arial" w:cs="Arial"/>
      <w:b/>
      <w:bCs/>
      <w:i/>
      <w:iCs/>
      <w:sz w:val="22"/>
      <w:szCs w:val="22"/>
    </w:rPr>
  </w:style>
  <w:style w:type="character" w:customStyle="1" w:styleId="FontStyle22">
    <w:name w:val="Font Style22"/>
    <w:basedOn w:val="a9"/>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basedOn w:val="a9"/>
    <w:link w:val="afe"/>
    <w:rsid w:val="006F5095"/>
    <w:rPr>
      <w:rFonts w:ascii="Tahoma" w:hAnsi="Tahoma" w:cs="Tahoma"/>
      <w:i/>
      <w:sz w:val="16"/>
      <w:szCs w:val="16"/>
    </w:rPr>
  </w:style>
  <w:style w:type="paragraph" w:customStyle="1" w:styleId="18">
    <w:name w:val="Обычный1"/>
    <w:link w:val="Normal0"/>
    <w:rsid w:val="009D7E44"/>
    <w:pPr>
      <w:widowControl w:val="0"/>
      <w:tabs>
        <w:tab w:val="center" w:pos="4677"/>
        <w:tab w:val="right" w:pos="9355"/>
      </w:tabs>
      <w:autoSpaceDE w:val="0"/>
      <w:autoSpaceDN w:val="0"/>
      <w:adjustRightInd w:val="0"/>
      <w:snapToGrid w:val="0"/>
    </w:pPr>
    <w:rPr>
      <w:sz w:val="22"/>
    </w:rPr>
  </w:style>
  <w:style w:type="character" w:customStyle="1" w:styleId="Normal0">
    <w:name w:val="Normal0"/>
    <w:basedOn w:val="a9"/>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basedOn w:val="a9"/>
    <w:uiPriority w:val="99"/>
    <w:unhideWhenUsed/>
    <w:rsid w:val="00BE1B3E"/>
    <w:rPr>
      <w:color w:val="0000FF"/>
      <w:u w:val="single"/>
    </w:rPr>
  </w:style>
  <w:style w:type="character" w:styleId="aff1">
    <w:name w:val="footnote reference"/>
    <w:basedOn w:val="a9"/>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9"/>
    <w:link w:val="5"/>
    <w:rsid w:val="002A06A0"/>
    <w:rPr>
      <w:b/>
      <w:bCs/>
      <w:i/>
      <w:iCs/>
      <w:sz w:val="26"/>
      <w:szCs w:val="26"/>
    </w:rPr>
  </w:style>
  <w:style w:type="character" w:customStyle="1" w:styleId="80">
    <w:name w:val="Заголовок 8 Знак"/>
    <w:basedOn w:val="a9"/>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9"/>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7"/>
    <w:next w:val="a7"/>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9"/>
    <w:link w:val="Normal10-02"/>
    <w:rsid w:val="002A06A0"/>
    <w:rPr>
      <w:b/>
      <w:bCs/>
    </w:rPr>
  </w:style>
  <w:style w:type="character" w:customStyle="1" w:styleId="1b">
    <w:name w:val="Знак Знак1"/>
    <w:basedOn w:val="a9"/>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9"/>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9"/>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9"/>
    <w:link w:val="3"/>
    <w:locked/>
    <w:rsid w:val="00236AF8"/>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basedOn w:val="a9"/>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9"/>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basedOn w:val="a9"/>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9"/>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9"/>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9"/>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basedOn w:val="a9"/>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9"/>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basedOn w:val="a9"/>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9"/>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9E5F04"/>
  </w:style>
  <w:style w:type="character" w:customStyle="1" w:styleId="40">
    <w:name w:val="Заголовок 4 Знак"/>
    <w:basedOn w:val="a9"/>
    <w:link w:val="4"/>
    <w:rsid w:val="009E5F04"/>
    <w:rPr>
      <w:b/>
      <w:bCs/>
      <w:i/>
      <w:sz w:val="28"/>
      <w:szCs w:val="28"/>
    </w:rPr>
  </w:style>
  <w:style w:type="character" w:customStyle="1" w:styleId="60">
    <w:name w:val="Заголовок 6 Знак"/>
    <w:basedOn w:val="a9"/>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basedOn w:val="a9"/>
    <w:link w:val="af0"/>
    <w:locked/>
    <w:rsid w:val="009E5F04"/>
    <w:rPr>
      <w:rFonts w:ascii="Arial" w:hAnsi="Arial"/>
    </w:rPr>
  </w:style>
  <w:style w:type="character" w:customStyle="1" w:styleId="afd">
    <w:name w:val="Название Знак"/>
    <w:basedOn w:val="a9"/>
    <w:link w:val="afc"/>
    <w:locked/>
    <w:rsid w:val="009E5F04"/>
    <w:rPr>
      <w:b/>
      <w:bCs/>
      <w:sz w:val="28"/>
      <w:szCs w:val="24"/>
    </w:rPr>
  </w:style>
  <w:style w:type="character" w:customStyle="1" w:styleId="29">
    <w:name w:val="Основной текст 2 Знак"/>
    <w:basedOn w:val="a9"/>
    <w:link w:val="28"/>
    <w:locked/>
    <w:rsid w:val="009E5F04"/>
    <w:rPr>
      <w:rFonts w:ascii="GOST type A" w:hAnsi="GOST type A"/>
      <w:i/>
      <w:sz w:val="28"/>
      <w:szCs w:val="24"/>
    </w:rPr>
  </w:style>
  <w:style w:type="character" w:customStyle="1" w:styleId="33">
    <w:name w:val="Основной текст 3 Знак"/>
    <w:basedOn w:val="a9"/>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9"/>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9"/>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9"/>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9"/>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9"/>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9"/>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basedOn w:val="a9"/>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9"/>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basedOn w:val="a9"/>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9"/>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9"/>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9"/>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9"/>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basedOn w:val="a9"/>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basedOn w:val="a9"/>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basedOn w:val="a9"/>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basedOn w:val="a9"/>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basedOn w:val="a9"/>
    <w:uiPriority w:val="99"/>
    <w:semiHidden/>
    <w:rsid w:val="009E5F04"/>
    <w:rPr>
      <w:sz w:val="16"/>
      <w:szCs w:val="16"/>
    </w:rPr>
  </w:style>
  <w:style w:type="character" w:customStyle="1" w:styleId="2f7">
    <w:name w:val="Схема документа Знак2"/>
    <w:basedOn w:val="a9"/>
    <w:uiPriority w:val="99"/>
    <w:semiHidden/>
    <w:rsid w:val="009E5F04"/>
    <w:rPr>
      <w:rFonts w:ascii="Tahoma" w:hAnsi="Tahoma" w:cs="Tahoma"/>
      <w:sz w:val="16"/>
      <w:szCs w:val="16"/>
    </w:rPr>
  </w:style>
  <w:style w:type="character" w:customStyle="1" w:styleId="2f8">
    <w:name w:val="Текст выноски Знак2"/>
    <w:basedOn w:val="a9"/>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9"/>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9"/>
    <w:link w:val="ConsNormal"/>
    <w:locked/>
    <w:rsid w:val="009E5F04"/>
    <w:rPr>
      <w:rFonts w:ascii="Arial" w:hAnsi="Arial" w:cs="Arial"/>
    </w:rPr>
  </w:style>
  <w:style w:type="character" w:customStyle="1" w:styleId="S4">
    <w:name w:val="S_Маркированный Знак Знак"/>
    <w:basedOn w:val="a9"/>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9"/>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9"/>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9"/>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basedOn w:val="a9"/>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9"/>
    <w:link w:val="S8"/>
    <w:locked/>
    <w:rsid w:val="009E5F04"/>
    <w:rPr>
      <w:sz w:val="24"/>
      <w:szCs w:val="24"/>
    </w:rPr>
  </w:style>
  <w:style w:type="character" w:customStyle="1" w:styleId="affff5">
    <w:name w:val="Обычный в таблице Знак"/>
    <w:basedOn w:val="a9"/>
    <w:link w:val="affff4"/>
    <w:locked/>
    <w:rsid w:val="009E5F04"/>
    <w:rPr>
      <w:sz w:val="24"/>
      <w:szCs w:val="24"/>
    </w:rPr>
  </w:style>
  <w:style w:type="character" w:customStyle="1" w:styleId="1ff0">
    <w:name w:val="Заголовок 1 Знак Знак Знак Знак"/>
    <w:basedOn w:val="a9"/>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9"/>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9"/>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9"/>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9"/>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9"/>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9"/>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9"/>
    <w:uiPriority w:val="99"/>
    <w:rsid w:val="009E5F04"/>
    <w:rPr>
      <w:rFonts w:cs="Times New Roman"/>
      <w:i/>
      <w:iCs/>
      <w:lang w:val="ru-RU"/>
    </w:rPr>
  </w:style>
  <w:style w:type="character" w:styleId="HTML3">
    <w:name w:val="HTML Variable"/>
    <w:basedOn w:val="a9"/>
    <w:uiPriority w:val="99"/>
    <w:rsid w:val="009E5F04"/>
    <w:rPr>
      <w:rFonts w:cs="Times New Roman"/>
      <w:i/>
      <w:iCs/>
      <w:lang w:val="ru-RU"/>
    </w:rPr>
  </w:style>
  <w:style w:type="character" w:styleId="HTML4">
    <w:name w:val="HTML Typewriter"/>
    <w:basedOn w:val="a9"/>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9"/>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9"/>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9"/>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9"/>
    <w:link w:val="affffff6"/>
    <w:uiPriority w:val="99"/>
    <w:rsid w:val="009E5F04"/>
    <w:rPr>
      <w:rFonts w:ascii="Arial" w:hAnsi="Arial" w:cs="Arial"/>
      <w:spacing w:val="-5"/>
      <w:lang w:eastAsia="en-US"/>
    </w:rPr>
  </w:style>
  <w:style w:type="character" w:customStyle="1" w:styleId="1ff4">
    <w:name w:val="Заголовок_1 Знак Знак Знак"/>
    <w:basedOn w:val="a9"/>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9"/>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9"/>
    <w:link w:val="afffffff6"/>
    <w:uiPriority w:val="99"/>
    <w:rsid w:val="009E5F04"/>
    <w:rPr>
      <w:rFonts w:ascii="Arial" w:hAnsi="Arial" w:cs="Arial"/>
      <w:sz w:val="22"/>
      <w:szCs w:val="22"/>
      <w:lang w:eastAsia="en-US"/>
    </w:rPr>
  </w:style>
  <w:style w:type="character" w:customStyle="1" w:styleId="afffffff8">
    <w:name w:val="Девиз"/>
    <w:basedOn w:val="a9"/>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9"/>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9"/>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9"/>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9"/>
    <w:link w:val="afffffffd"/>
    <w:uiPriority w:val="99"/>
    <w:rsid w:val="009E5F04"/>
    <w:rPr>
      <w:rFonts w:ascii="Arial" w:hAnsi="Arial" w:cs="Arial"/>
      <w:spacing w:val="-5"/>
      <w:lang w:eastAsia="en-US"/>
    </w:rPr>
  </w:style>
  <w:style w:type="character" w:styleId="HTML8">
    <w:name w:val="HTML Keyboard"/>
    <w:basedOn w:val="a9"/>
    <w:uiPriority w:val="99"/>
    <w:rsid w:val="009E5F04"/>
    <w:rPr>
      <w:rFonts w:ascii="Courier New" w:hAnsi="Courier New" w:cs="Courier New"/>
      <w:sz w:val="20"/>
      <w:szCs w:val="20"/>
      <w:lang w:val="ru-RU"/>
    </w:rPr>
  </w:style>
  <w:style w:type="character" w:styleId="HTML9">
    <w:name w:val="HTML Code"/>
    <w:basedOn w:val="a9"/>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basedOn w:val="af3"/>
    <w:link w:val="2ff"/>
    <w:uiPriority w:val="99"/>
    <w:rsid w:val="009E5F04"/>
    <w:rPr>
      <w:rFonts w:ascii="Arial" w:hAnsi="Arial" w:cs="Arial"/>
      <w:i w:val="0"/>
      <w:spacing w:val="-5"/>
      <w:sz w:val="28"/>
      <w:szCs w:val="24"/>
      <w:lang w:eastAsia="en-US"/>
    </w:rPr>
  </w:style>
  <w:style w:type="character" w:styleId="HTMLa">
    <w:name w:val="HTML Cite"/>
    <w:basedOn w:val="a9"/>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9"/>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a"/>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9"/>
    <w:semiHidden/>
    <w:rsid w:val="009E5F04"/>
    <w:rPr>
      <w:rFonts w:cs="Times New Roman"/>
      <w:sz w:val="24"/>
      <w:szCs w:val="24"/>
      <w:lang w:val="ru-RU" w:eastAsia="ru-RU" w:bidi="ar-SA"/>
    </w:rPr>
  </w:style>
  <w:style w:type="character" w:customStyle="1" w:styleId="affffffff6">
    <w:name w:val="Подчеркнутый Знак Знак"/>
    <w:basedOn w:val="a9"/>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9"/>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basedOn w:val="a9"/>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9"/>
    <w:semiHidden/>
    <w:rsid w:val="009E5F04"/>
    <w:rPr>
      <w:rFonts w:cs="Times New Roman"/>
      <w:sz w:val="24"/>
      <w:szCs w:val="24"/>
      <w:lang w:val="ru-RU" w:eastAsia="ru-RU" w:bidi="ar-SA"/>
    </w:rPr>
  </w:style>
  <w:style w:type="character" w:customStyle="1" w:styleId="1fff8">
    <w:name w:val="Подчеркнутый Знак Знак1"/>
    <w:basedOn w:val="a9"/>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9"/>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9"/>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9"/>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9"/>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basedOn w:val="a9"/>
    <w:link w:val="affffffffc"/>
    <w:semiHidden/>
    <w:locked/>
    <w:rsid w:val="009E5F04"/>
    <w:rPr>
      <w:sz w:val="24"/>
      <w:szCs w:val="24"/>
      <w:u w:val="single"/>
    </w:rPr>
  </w:style>
  <w:style w:type="character" w:customStyle="1" w:styleId="affffffffe">
    <w:name w:val="Обычный в таблице Знак Знак"/>
    <w:basedOn w:val="a9"/>
    <w:semiHidden/>
    <w:rsid w:val="009E5F04"/>
    <w:rPr>
      <w:rFonts w:cs="Times New Roman"/>
      <w:sz w:val="24"/>
      <w:szCs w:val="24"/>
      <w:lang w:val="ru-RU" w:eastAsia="ru-RU" w:bidi="ar-SA"/>
    </w:rPr>
  </w:style>
  <w:style w:type="character" w:customStyle="1" w:styleId="afffffffff">
    <w:name w:val="Подчеркнутый Знак Знак Знак Знак"/>
    <w:basedOn w:val="a9"/>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9"/>
    <w:semiHidden/>
    <w:rsid w:val="009E5F04"/>
    <w:rPr>
      <w:rFonts w:cs="Times New Roman"/>
      <w:sz w:val="24"/>
      <w:szCs w:val="24"/>
      <w:lang w:val="ru-RU" w:eastAsia="ru-RU" w:bidi="ar-SA"/>
    </w:rPr>
  </w:style>
  <w:style w:type="character" w:customStyle="1" w:styleId="1fffb">
    <w:name w:val="Знак1 Знак Знак Знак"/>
    <w:basedOn w:val="a9"/>
    <w:semiHidden/>
    <w:rsid w:val="009E5F04"/>
    <w:rPr>
      <w:rFonts w:cs="Times New Roman"/>
      <w:sz w:val="24"/>
      <w:szCs w:val="24"/>
      <w:lang w:val="ru-RU" w:eastAsia="ru-RU" w:bidi="ar-SA"/>
    </w:rPr>
  </w:style>
  <w:style w:type="character" w:customStyle="1" w:styleId="1fffc">
    <w:name w:val="Заголовок_1 Знак Знак Знак Знак Знак"/>
    <w:basedOn w:val="a9"/>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9"/>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9"/>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9"/>
    <w:semiHidden/>
    <w:rsid w:val="009E5F04"/>
    <w:rPr>
      <w:rFonts w:cs="Times New Roman"/>
      <w:sz w:val="24"/>
      <w:szCs w:val="24"/>
      <w:u w:val="single"/>
      <w:lang w:val="ru-RU" w:eastAsia="ru-RU" w:bidi="ar-SA"/>
    </w:rPr>
  </w:style>
  <w:style w:type="character" w:customStyle="1" w:styleId="1fffe">
    <w:name w:val="Знак Знак Знак Знак1"/>
    <w:basedOn w:val="a9"/>
    <w:semiHidden/>
    <w:rsid w:val="009E5F04"/>
    <w:rPr>
      <w:rFonts w:cs="Times New Roman"/>
      <w:sz w:val="24"/>
      <w:szCs w:val="24"/>
      <w:lang w:val="ru-RU" w:eastAsia="ru-RU" w:bidi="ar-SA"/>
    </w:rPr>
  </w:style>
  <w:style w:type="character" w:customStyle="1" w:styleId="216">
    <w:name w:val="Знак2 Знак Знак Знак1"/>
    <w:basedOn w:val="a9"/>
    <w:semiHidden/>
    <w:rsid w:val="009E5F04"/>
    <w:rPr>
      <w:rFonts w:cs="Times New Roman"/>
      <w:b/>
      <w:bCs/>
      <w:sz w:val="24"/>
      <w:szCs w:val="24"/>
      <w:lang w:val="ru-RU" w:eastAsia="ru-RU" w:bidi="ar-SA"/>
    </w:rPr>
  </w:style>
  <w:style w:type="character" w:customStyle="1" w:styleId="11d">
    <w:name w:val="Знак1 Знак Знак Знак1"/>
    <w:basedOn w:val="a9"/>
    <w:semiHidden/>
    <w:rsid w:val="009E5F04"/>
    <w:rPr>
      <w:rFonts w:cs="Times New Roman"/>
      <w:sz w:val="24"/>
      <w:szCs w:val="24"/>
      <w:lang w:val="ru-RU" w:eastAsia="ru-RU" w:bidi="ar-SA"/>
    </w:rPr>
  </w:style>
  <w:style w:type="paragraph" w:styleId="afffffffff4">
    <w:name w:val="No Spacing"/>
    <w:uiPriority w:val="1"/>
    <w:qFormat/>
    <w:rsid w:val="009E5F04"/>
    <w:rPr>
      <w:rFonts w:ascii="Calibri" w:hAnsi="Calibri"/>
      <w:sz w:val="22"/>
      <w:szCs w:val="22"/>
      <w:lang w:eastAsia="en-US"/>
    </w:rPr>
  </w:style>
  <w:style w:type="paragraph" w:customStyle="1" w:styleId="afffffffff5">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6">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9"/>
    <w:link w:val="-"/>
    <w:locked/>
    <w:rsid w:val="009E5F04"/>
    <w:rPr>
      <w:sz w:val="24"/>
    </w:rPr>
  </w:style>
  <w:style w:type="character" w:styleId="afffffffff7">
    <w:name w:val="Placeholder Text"/>
    <w:basedOn w:val="a9"/>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8">
    <w:name w:val="для таблиц"/>
    <w:basedOn w:val="a7"/>
    <w:link w:val="afffffffff9"/>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9">
    <w:name w:val="для таблиц Знак"/>
    <w:basedOn w:val="a9"/>
    <w:link w:val="afffffffff8"/>
    <w:rsid w:val="00BE3748"/>
    <w:rPr>
      <w:color w:val="E422E4"/>
    </w:rPr>
  </w:style>
  <w:style w:type="paragraph" w:styleId="afffffffffa">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b"/>
    <w:uiPriority w:val="99"/>
    <w:semiHidden/>
    <w:unhideWhenUsed/>
    <w:rsid w:val="002C20CD"/>
  </w:style>
  <w:style w:type="table" w:customStyle="1" w:styleId="331">
    <w:name w:val="Сетка таблицы33"/>
    <w:basedOn w:val="aa"/>
    <w:next w:val="af7"/>
    <w:uiPriority w:val="59"/>
    <w:rsid w:val="002735F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f7"/>
    <w:uiPriority w:val="59"/>
    <w:rsid w:val="0067253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7C64C9"/>
  </w:style>
  <w:style w:type="table" w:customStyle="1" w:styleId="350">
    <w:name w:val="Сетка таблицы35"/>
    <w:basedOn w:val="aa"/>
    <w:next w:val="af7"/>
    <w:uiPriority w:val="59"/>
    <w:rsid w:val="007C64C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3038B2"/>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3038B2"/>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3038B2"/>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3038B2"/>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3038B2"/>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3038B2"/>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3038B2"/>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3038B2"/>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3038B2"/>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3038B2"/>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3038B2"/>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3038B2"/>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3038B2"/>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3038B2"/>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3038B2"/>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3038B2"/>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3038B2"/>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2"/>
    <w:uiPriority w:val="99"/>
    <w:rsid w:val="003038B2"/>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3038B2"/>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3038B2"/>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a">
    <w:name w:val="Абзац списка Знак"/>
    <w:link w:val="af9"/>
    <w:rsid w:val="00452503"/>
    <w:rPr>
      <w:rFonts w:ascii="Calibri" w:eastAsia="Calibri" w:hAnsi="Calibri"/>
      <w:sz w:val="22"/>
      <w:szCs w:val="22"/>
      <w:lang w:eastAsia="ar-SA"/>
    </w:rPr>
  </w:style>
  <w:style w:type="character" w:customStyle="1" w:styleId="Normal">
    <w:name w:val="Normal Знак"/>
    <w:basedOn w:val="a9"/>
    <w:rsid w:val="00802513"/>
    <w:rPr>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004D0C"/>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basedOn w:val="a9"/>
    <w:link w:val="20"/>
    <w:rsid w:val="006F4A67"/>
    <w:rPr>
      <w:rFonts w:ascii="GOST type A" w:hAnsi="GOST type A" w:cs="Arial"/>
      <w:b/>
      <w:bCs/>
      <w:i/>
      <w:iCs/>
      <w:sz w:val="28"/>
      <w:szCs w:val="22"/>
    </w:rPr>
  </w:style>
  <w:style w:type="paragraph" w:styleId="24">
    <w:name w:val="toc 2"/>
    <w:basedOn w:val="a7"/>
    <w:next w:val="a7"/>
    <w:autoRedefine/>
    <w:uiPriority w:val="39"/>
    <w:rsid w:val="00447E75"/>
    <w:pPr>
      <w:widowControl w:val="0"/>
      <w:tabs>
        <w:tab w:val="right" w:leader="dot" w:pos="9356"/>
      </w:tabs>
      <w:suppressAutoHyphens/>
      <w:spacing w:line="240" w:lineRule="auto"/>
      <w:ind w:left="0" w:right="0" w:firstLine="0"/>
      <w:contextualSpacing/>
    </w:pPr>
    <w:rPr>
      <w:rFonts w:ascii="Times New Roman" w:eastAsia="Lucida Sans Unicode" w:hAnsi="Times New Roman"/>
      <w:i w:val="0"/>
      <w:kern w:val="1"/>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basedOn w:val="a9"/>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026379"/>
    <w:pPr>
      <w:tabs>
        <w:tab w:val="right" w:leader="dot" w:pos="9356"/>
      </w:tabs>
      <w:spacing w:line="240" w:lineRule="auto"/>
      <w:ind w:left="0" w:right="0" w:firstLine="0"/>
    </w:pPr>
    <w:rPr>
      <w:rFonts w:ascii="Times New Roman" w:hAnsi="Times New Roman"/>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9"/>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basedOn w:val="a9"/>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qFormat/>
    <w:rsid w:val="00B7008B"/>
    <w:rPr>
      <w:b/>
      <w:bCs/>
    </w:rPr>
  </w:style>
  <w:style w:type="table" w:styleId="af7">
    <w:name w:val="Table Grid"/>
    <w:basedOn w:val="aa"/>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9"/>
    <w:rsid w:val="00CE2407"/>
    <w:rPr>
      <w:rFonts w:ascii="Arial" w:hAnsi="Arial" w:cs="Arial"/>
      <w:b/>
      <w:bCs/>
      <w:i/>
      <w:iCs/>
      <w:sz w:val="22"/>
      <w:szCs w:val="22"/>
    </w:rPr>
  </w:style>
  <w:style w:type="character" w:customStyle="1" w:styleId="FontStyle22">
    <w:name w:val="Font Style22"/>
    <w:basedOn w:val="a9"/>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basedOn w:val="a9"/>
    <w:link w:val="afe"/>
    <w:rsid w:val="006F5095"/>
    <w:rPr>
      <w:rFonts w:ascii="Tahoma" w:hAnsi="Tahoma" w:cs="Tahoma"/>
      <w:i/>
      <w:sz w:val="16"/>
      <w:szCs w:val="16"/>
    </w:rPr>
  </w:style>
  <w:style w:type="paragraph" w:customStyle="1" w:styleId="18">
    <w:name w:val="Обычный1"/>
    <w:link w:val="Normal0"/>
    <w:rsid w:val="009D7E44"/>
    <w:pPr>
      <w:widowControl w:val="0"/>
      <w:tabs>
        <w:tab w:val="center" w:pos="4677"/>
        <w:tab w:val="right" w:pos="9355"/>
      </w:tabs>
      <w:autoSpaceDE w:val="0"/>
      <w:autoSpaceDN w:val="0"/>
      <w:adjustRightInd w:val="0"/>
      <w:snapToGrid w:val="0"/>
    </w:pPr>
    <w:rPr>
      <w:sz w:val="22"/>
    </w:rPr>
  </w:style>
  <w:style w:type="character" w:customStyle="1" w:styleId="Normal0">
    <w:name w:val="Normal0"/>
    <w:basedOn w:val="a9"/>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basedOn w:val="a9"/>
    <w:uiPriority w:val="99"/>
    <w:unhideWhenUsed/>
    <w:rsid w:val="00BE1B3E"/>
    <w:rPr>
      <w:color w:val="0000FF"/>
      <w:u w:val="single"/>
    </w:rPr>
  </w:style>
  <w:style w:type="character" w:styleId="aff1">
    <w:name w:val="footnote reference"/>
    <w:basedOn w:val="a9"/>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9"/>
    <w:link w:val="5"/>
    <w:rsid w:val="002A06A0"/>
    <w:rPr>
      <w:b/>
      <w:bCs/>
      <w:i/>
      <w:iCs/>
      <w:sz w:val="26"/>
      <w:szCs w:val="26"/>
    </w:rPr>
  </w:style>
  <w:style w:type="character" w:customStyle="1" w:styleId="80">
    <w:name w:val="Заголовок 8 Знак"/>
    <w:basedOn w:val="a9"/>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9"/>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7"/>
    <w:next w:val="a7"/>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9"/>
    <w:link w:val="Normal10-02"/>
    <w:rsid w:val="002A06A0"/>
    <w:rPr>
      <w:b/>
      <w:bCs/>
    </w:rPr>
  </w:style>
  <w:style w:type="character" w:customStyle="1" w:styleId="1b">
    <w:name w:val="Знак Знак1"/>
    <w:basedOn w:val="a9"/>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9"/>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9"/>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9"/>
    <w:link w:val="3"/>
    <w:locked/>
    <w:rsid w:val="00236AF8"/>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basedOn w:val="a9"/>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9"/>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basedOn w:val="a9"/>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9"/>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9"/>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9"/>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basedOn w:val="a9"/>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9"/>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basedOn w:val="a9"/>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9"/>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9E5F04"/>
  </w:style>
  <w:style w:type="character" w:customStyle="1" w:styleId="40">
    <w:name w:val="Заголовок 4 Знак"/>
    <w:basedOn w:val="a9"/>
    <w:link w:val="4"/>
    <w:rsid w:val="009E5F04"/>
    <w:rPr>
      <w:b/>
      <w:bCs/>
      <w:i/>
      <w:sz w:val="28"/>
      <w:szCs w:val="28"/>
    </w:rPr>
  </w:style>
  <w:style w:type="character" w:customStyle="1" w:styleId="60">
    <w:name w:val="Заголовок 6 Знак"/>
    <w:basedOn w:val="a9"/>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basedOn w:val="a9"/>
    <w:link w:val="af0"/>
    <w:locked/>
    <w:rsid w:val="009E5F04"/>
    <w:rPr>
      <w:rFonts w:ascii="Arial" w:hAnsi="Arial"/>
    </w:rPr>
  </w:style>
  <w:style w:type="character" w:customStyle="1" w:styleId="afd">
    <w:name w:val="Название Знак"/>
    <w:basedOn w:val="a9"/>
    <w:link w:val="afc"/>
    <w:locked/>
    <w:rsid w:val="009E5F04"/>
    <w:rPr>
      <w:b/>
      <w:bCs/>
      <w:sz w:val="28"/>
      <w:szCs w:val="24"/>
    </w:rPr>
  </w:style>
  <w:style w:type="character" w:customStyle="1" w:styleId="29">
    <w:name w:val="Основной текст 2 Знак"/>
    <w:basedOn w:val="a9"/>
    <w:link w:val="28"/>
    <w:locked/>
    <w:rsid w:val="009E5F04"/>
    <w:rPr>
      <w:rFonts w:ascii="GOST type A" w:hAnsi="GOST type A"/>
      <w:i/>
      <w:sz w:val="28"/>
      <w:szCs w:val="24"/>
    </w:rPr>
  </w:style>
  <w:style w:type="character" w:customStyle="1" w:styleId="33">
    <w:name w:val="Основной текст 3 Знак"/>
    <w:basedOn w:val="a9"/>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9"/>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9"/>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9"/>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9"/>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9"/>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9"/>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basedOn w:val="a9"/>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9"/>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basedOn w:val="a9"/>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9"/>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9"/>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9"/>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9"/>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basedOn w:val="a9"/>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basedOn w:val="a9"/>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basedOn w:val="a9"/>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basedOn w:val="a9"/>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basedOn w:val="a9"/>
    <w:uiPriority w:val="99"/>
    <w:semiHidden/>
    <w:rsid w:val="009E5F04"/>
    <w:rPr>
      <w:sz w:val="16"/>
      <w:szCs w:val="16"/>
    </w:rPr>
  </w:style>
  <w:style w:type="character" w:customStyle="1" w:styleId="2f7">
    <w:name w:val="Схема документа Знак2"/>
    <w:basedOn w:val="a9"/>
    <w:uiPriority w:val="99"/>
    <w:semiHidden/>
    <w:rsid w:val="009E5F04"/>
    <w:rPr>
      <w:rFonts w:ascii="Tahoma" w:hAnsi="Tahoma" w:cs="Tahoma"/>
      <w:sz w:val="16"/>
      <w:szCs w:val="16"/>
    </w:rPr>
  </w:style>
  <w:style w:type="character" w:customStyle="1" w:styleId="2f8">
    <w:name w:val="Текст выноски Знак2"/>
    <w:basedOn w:val="a9"/>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9"/>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9"/>
    <w:link w:val="ConsNormal"/>
    <w:locked/>
    <w:rsid w:val="009E5F04"/>
    <w:rPr>
      <w:rFonts w:ascii="Arial" w:hAnsi="Arial" w:cs="Arial"/>
    </w:rPr>
  </w:style>
  <w:style w:type="character" w:customStyle="1" w:styleId="S4">
    <w:name w:val="S_Маркированный Знак Знак"/>
    <w:basedOn w:val="a9"/>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9"/>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9"/>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9"/>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basedOn w:val="a9"/>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9"/>
    <w:link w:val="S8"/>
    <w:locked/>
    <w:rsid w:val="009E5F04"/>
    <w:rPr>
      <w:sz w:val="24"/>
      <w:szCs w:val="24"/>
    </w:rPr>
  </w:style>
  <w:style w:type="character" w:customStyle="1" w:styleId="affff5">
    <w:name w:val="Обычный в таблице Знак"/>
    <w:basedOn w:val="a9"/>
    <w:link w:val="affff4"/>
    <w:locked/>
    <w:rsid w:val="009E5F04"/>
    <w:rPr>
      <w:sz w:val="24"/>
      <w:szCs w:val="24"/>
    </w:rPr>
  </w:style>
  <w:style w:type="character" w:customStyle="1" w:styleId="1ff0">
    <w:name w:val="Заголовок 1 Знак Знак Знак Знак"/>
    <w:basedOn w:val="a9"/>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9"/>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9"/>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9"/>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9"/>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9"/>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9"/>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9"/>
    <w:uiPriority w:val="99"/>
    <w:rsid w:val="009E5F04"/>
    <w:rPr>
      <w:rFonts w:cs="Times New Roman"/>
      <w:i/>
      <w:iCs/>
      <w:lang w:val="ru-RU"/>
    </w:rPr>
  </w:style>
  <w:style w:type="character" w:styleId="HTML3">
    <w:name w:val="HTML Variable"/>
    <w:basedOn w:val="a9"/>
    <w:uiPriority w:val="99"/>
    <w:rsid w:val="009E5F04"/>
    <w:rPr>
      <w:rFonts w:cs="Times New Roman"/>
      <w:i/>
      <w:iCs/>
      <w:lang w:val="ru-RU"/>
    </w:rPr>
  </w:style>
  <w:style w:type="character" w:styleId="HTML4">
    <w:name w:val="HTML Typewriter"/>
    <w:basedOn w:val="a9"/>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9"/>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9"/>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9"/>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9"/>
    <w:link w:val="affffff6"/>
    <w:uiPriority w:val="99"/>
    <w:rsid w:val="009E5F04"/>
    <w:rPr>
      <w:rFonts w:ascii="Arial" w:hAnsi="Arial" w:cs="Arial"/>
      <w:spacing w:val="-5"/>
      <w:lang w:eastAsia="en-US"/>
    </w:rPr>
  </w:style>
  <w:style w:type="character" w:customStyle="1" w:styleId="1ff4">
    <w:name w:val="Заголовок_1 Знак Знак Знак"/>
    <w:basedOn w:val="a9"/>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9"/>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9"/>
    <w:link w:val="afffffff6"/>
    <w:uiPriority w:val="99"/>
    <w:rsid w:val="009E5F04"/>
    <w:rPr>
      <w:rFonts w:ascii="Arial" w:hAnsi="Arial" w:cs="Arial"/>
      <w:sz w:val="22"/>
      <w:szCs w:val="22"/>
      <w:lang w:eastAsia="en-US"/>
    </w:rPr>
  </w:style>
  <w:style w:type="character" w:customStyle="1" w:styleId="afffffff8">
    <w:name w:val="Девиз"/>
    <w:basedOn w:val="a9"/>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9"/>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9"/>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9"/>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9"/>
    <w:link w:val="afffffffd"/>
    <w:uiPriority w:val="99"/>
    <w:rsid w:val="009E5F04"/>
    <w:rPr>
      <w:rFonts w:ascii="Arial" w:hAnsi="Arial" w:cs="Arial"/>
      <w:spacing w:val="-5"/>
      <w:lang w:eastAsia="en-US"/>
    </w:rPr>
  </w:style>
  <w:style w:type="character" w:styleId="HTML8">
    <w:name w:val="HTML Keyboard"/>
    <w:basedOn w:val="a9"/>
    <w:uiPriority w:val="99"/>
    <w:rsid w:val="009E5F04"/>
    <w:rPr>
      <w:rFonts w:ascii="Courier New" w:hAnsi="Courier New" w:cs="Courier New"/>
      <w:sz w:val="20"/>
      <w:szCs w:val="20"/>
      <w:lang w:val="ru-RU"/>
    </w:rPr>
  </w:style>
  <w:style w:type="character" w:styleId="HTML9">
    <w:name w:val="HTML Code"/>
    <w:basedOn w:val="a9"/>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basedOn w:val="af3"/>
    <w:link w:val="2ff"/>
    <w:uiPriority w:val="99"/>
    <w:rsid w:val="009E5F04"/>
    <w:rPr>
      <w:rFonts w:ascii="Arial" w:hAnsi="Arial" w:cs="Arial"/>
      <w:i w:val="0"/>
      <w:spacing w:val="-5"/>
      <w:sz w:val="28"/>
      <w:szCs w:val="24"/>
      <w:lang w:eastAsia="en-US"/>
    </w:rPr>
  </w:style>
  <w:style w:type="character" w:styleId="HTMLa">
    <w:name w:val="HTML Cite"/>
    <w:basedOn w:val="a9"/>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9"/>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a"/>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9"/>
    <w:semiHidden/>
    <w:rsid w:val="009E5F04"/>
    <w:rPr>
      <w:rFonts w:cs="Times New Roman"/>
      <w:sz w:val="24"/>
      <w:szCs w:val="24"/>
      <w:lang w:val="ru-RU" w:eastAsia="ru-RU" w:bidi="ar-SA"/>
    </w:rPr>
  </w:style>
  <w:style w:type="character" w:customStyle="1" w:styleId="affffffff6">
    <w:name w:val="Подчеркнутый Знак Знак"/>
    <w:basedOn w:val="a9"/>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9"/>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basedOn w:val="a9"/>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9"/>
    <w:semiHidden/>
    <w:rsid w:val="009E5F04"/>
    <w:rPr>
      <w:rFonts w:cs="Times New Roman"/>
      <w:sz w:val="24"/>
      <w:szCs w:val="24"/>
      <w:lang w:val="ru-RU" w:eastAsia="ru-RU" w:bidi="ar-SA"/>
    </w:rPr>
  </w:style>
  <w:style w:type="character" w:customStyle="1" w:styleId="1fff8">
    <w:name w:val="Подчеркнутый Знак Знак1"/>
    <w:basedOn w:val="a9"/>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9"/>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9"/>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9"/>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9"/>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basedOn w:val="a9"/>
    <w:link w:val="affffffffc"/>
    <w:semiHidden/>
    <w:locked/>
    <w:rsid w:val="009E5F04"/>
    <w:rPr>
      <w:sz w:val="24"/>
      <w:szCs w:val="24"/>
      <w:u w:val="single"/>
    </w:rPr>
  </w:style>
  <w:style w:type="character" w:customStyle="1" w:styleId="affffffffe">
    <w:name w:val="Обычный в таблице Знак Знак"/>
    <w:basedOn w:val="a9"/>
    <w:semiHidden/>
    <w:rsid w:val="009E5F04"/>
    <w:rPr>
      <w:rFonts w:cs="Times New Roman"/>
      <w:sz w:val="24"/>
      <w:szCs w:val="24"/>
      <w:lang w:val="ru-RU" w:eastAsia="ru-RU" w:bidi="ar-SA"/>
    </w:rPr>
  </w:style>
  <w:style w:type="character" w:customStyle="1" w:styleId="afffffffff">
    <w:name w:val="Подчеркнутый Знак Знак Знак Знак"/>
    <w:basedOn w:val="a9"/>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9"/>
    <w:semiHidden/>
    <w:rsid w:val="009E5F04"/>
    <w:rPr>
      <w:rFonts w:cs="Times New Roman"/>
      <w:sz w:val="24"/>
      <w:szCs w:val="24"/>
      <w:lang w:val="ru-RU" w:eastAsia="ru-RU" w:bidi="ar-SA"/>
    </w:rPr>
  </w:style>
  <w:style w:type="character" w:customStyle="1" w:styleId="1fffb">
    <w:name w:val="Знак1 Знак Знак Знак"/>
    <w:basedOn w:val="a9"/>
    <w:semiHidden/>
    <w:rsid w:val="009E5F04"/>
    <w:rPr>
      <w:rFonts w:cs="Times New Roman"/>
      <w:sz w:val="24"/>
      <w:szCs w:val="24"/>
      <w:lang w:val="ru-RU" w:eastAsia="ru-RU" w:bidi="ar-SA"/>
    </w:rPr>
  </w:style>
  <w:style w:type="character" w:customStyle="1" w:styleId="1fffc">
    <w:name w:val="Заголовок_1 Знак Знак Знак Знак Знак"/>
    <w:basedOn w:val="a9"/>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9"/>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9"/>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9"/>
    <w:semiHidden/>
    <w:rsid w:val="009E5F04"/>
    <w:rPr>
      <w:rFonts w:cs="Times New Roman"/>
      <w:sz w:val="24"/>
      <w:szCs w:val="24"/>
      <w:u w:val="single"/>
      <w:lang w:val="ru-RU" w:eastAsia="ru-RU" w:bidi="ar-SA"/>
    </w:rPr>
  </w:style>
  <w:style w:type="character" w:customStyle="1" w:styleId="1fffe">
    <w:name w:val="Знак Знак Знак Знак1"/>
    <w:basedOn w:val="a9"/>
    <w:semiHidden/>
    <w:rsid w:val="009E5F04"/>
    <w:rPr>
      <w:rFonts w:cs="Times New Roman"/>
      <w:sz w:val="24"/>
      <w:szCs w:val="24"/>
      <w:lang w:val="ru-RU" w:eastAsia="ru-RU" w:bidi="ar-SA"/>
    </w:rPr>
  </w:style>
  <w:style w:type="character" w:customStyle="1" w:styleId="216">
    <w:name w:val="Знак2 Знак Знак Знак1"/>
    <w:basedOn w:val="a9"/>
    <w:semiHidden/>
    <w:rsid w:val="009E5F04"/>
    <w:rPr>
      <w:rFonts w:cs="Times New Roman"/>
      <w:b/>
      <w:bCs/>
      <w:sz w:val="24"/>
      <w:szCs w:val="24"/>
      <w:lang w:val="ru-RU" w:eastAsia="ru-RU" w:bidi="ar-SA"/>
    </w:rPr>
  </w:style>
  <w:style w:type="character" w:customStyle="1" w:styleId="11d">
    <w:name w:val="Знак1 Знак Знак Знак1"/>
    <w:basedOn w:val="a9"/>
    <w:semiHidden/>
    <w:rsid w:val="009E5F04"/>
    <w:rPr>
      <w:rFonts w:cs="Times New Roman"/>
      <w:sz w:val="24"/>
      <w:szCs w:val="24"/>
      <w:lang w:val="ru-RU" w:eastAsia="ru-RU" w:bidi="ar-SA"/>
    </w:rPr>
  </w:style>
  <w:style w:type="paragraph" w:styleId="afffffffff4">
    <w:name w:val="No Spacing"/>
    <w:uiPriority w:val="1"/>
    <w:qFormat/>
    <w:rsid w:val="009E5F04"/>
    <w:rPr>
      <w:rFonts w:ascii="Calibri" w:hAnsi="Calibri"/>
      <w:sz w:val="22"/>
      <w:szCs w:val="22"/>
      <w:lang w:eastAsia="en-US"/>
    </w:rPr>
  </w:style>
  <w:style w:type="paragraph" w:customStyle="1" w:styleId="afffffffff5">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6">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9"/>
    <w:link w:val="-"/>
    <w:locked/>
    <w:rsid w:val="009E5F04"/>
    <w:rPr>
      <w:sz w:val="24"/>
    </w:rPr>
  </w:style>
  <w:style w:type="character" w:styleId="afffffffff7">
    <w:name w:val="Placeholder Text"/>
    <w:basedOn w:val="a9"/>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8">
    <w:name w:val="для таблиц"/>
    <w:basedOn w:val="a7"/>
    <w:link w:val="afffffffff9"/>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9">
    <w:name w:val="для таблиц Знак"/>
    <w:basedOn w:val="a9"/>
    <w:link w:val="afffffffff8"/>
    <w:rsid w:val="00BE3748"/>
    <w:rPr>
      <w:color w:val="E422E4"/>
    </w:rPr>
  </w:style>
  <w:style w:type="paragraph" w:styleId="afffffffffa">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b"/>
    <w:uiPriority w:val="99"/>
    <w:semiHidden/>
    <w:unhideWhenUsed/>
    <w:rsid w:val="002C20CD"/>
  </w:style>
  <w:style w:type="table" w:customStyle="1" w:styleId="331">
    <w:name w:val="Сетка таблицы33"/>
    <w:basedOn w:val="aa"/>
    <w:next w:val="af7"/>
    <w:uiPriority w:val="59"/>
    <w:rsid w:val="002735F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f7"/>
    <w:uiPriority w:val="59"/>
    <w:rsid w:val="0067253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7C64C9"/>
  </w:style>
  <w:style w:type="table" w:customStyle="1" w:styleId="350">
    <w:name w:val="Сетка таблицы35"/>
    <w:basedOn w:val="aa"/>
    <w:next w:val="af7"/>
    <w:uiPriority w:val="59"/>
    <w:rsid w:val="007C64C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f7"/>
    <w:rsid w:val="003038B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3038B2"/>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3038B2"/>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3038B2"/>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3038B2"/>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3038B2"/>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3038B2"/>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3038B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3038B2"/>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3038B2"/>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3038B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3038B2"/>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3038B2"/>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3038B2"/>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3038B2"/>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3038B2"/>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3038B2"/>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3038B2"/>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3038B2"/>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3038B2"/>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3038B2"/>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3038B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3038B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3038B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3038B2"/>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3038B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2"/>
    <w:uiPriority w:val="99"/>
    <w:rsid w:val="003038B2"/>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3038B2"/>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3038B2"/>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3038B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f7"/>
    <w:rsid w:val="003038B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f7"/>
    <w:uiPriority w:val="59"/>
    <w:rsid w:val="003038B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a">
    <w:name w:val="Абзац списка Знак"/>
    <w:link w:val="af9"/>
    <w:rsid w:val="00452503"/>
    <w:rPr>
      <w:rFonts w:ascii="Calibri" w:eastAsia="Calibri" w:hAnsi="Calibri"/>
      <w:sz w:val="22"/>
      <w:szCs w:val="22"/>
      <w:lang w:eastAsia="ar-SA"/>
    </w:rPr>
  </w:style>
  <w:style w:type="character" w:customStyle="1" w:styleId="Normal">
    <w:name w:val="Normal Знак"/>
    <w:basedOn w:val="a9"/>
    <w:rsid w:val="00802513"/>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82733">
      <w:bodyDiv w:val="1"/>
      <w:marLeft w:val="0"/>
      <w:marRight w:val="0"/>
      <w:marTop w:val="0"/>
      <w:marBottom w:val="0"/>
      <w:divBdr>
        <w:top w:val="none" w:sz="0" w:space="0" w:color="auto"/>
        <w:left w:val="none" w:sz="0" w:space="0" w:color="auto"/>
        <w:bottom w:val="none" w:sz="0" w:space="0" w:color="auto"/>
        <w:right w:val="none" w:sz="0" w:space="0" w:color="auto"/>
      </w:divBdr>
    </w:div>
    <w:div w:id="25177745">
      <w:bodyDiv w:val="1"/>
      <w:marLeft w:val="0"/>
      <w:marRight w:val="0"/>
      <w:marTop w:val="0"/>
      <w:marBottom w:val="0"/>
      <w:divBdr>
        <w:top w:val="none" w:sz="0" w:space="0" w:color="auto"/>
        <w:left w:val="none" w:sz="0" w:space="0" w:color="auto"/>
        <w:bottom w:val="none" w:sz="0" w:space="0" w:color="auto"/>
        <w:right w:val="none" w:sz="0" w:space="0" w:color="auto"/>
      </w:divBdr>
    </w:div>
    <w:div w:id="28529919">
      <w:bodyDiv w:val="1"/>
      <w:marLeft w:val="0"/>
      <w:marRight w:val="0"/>
      <w:marTop w:val="0"/>
      <w:marBottom w:val="0"/>
      <w:divBdr>
        <w:top w:val="none" w:sz="0" w:space="0" w:color="auto"/>
        <w:left w:val="none" w:sz="0" w:space="0" w:color="auto"/>
        <w:bottom w:val="none" w:sz="0" w:space="0" w:color="auto"/>
        <w:right w:val="none" w:sz="0" w:space="0" w:color="auto"/>
      </w:divBdr>
    </w:div>
    <w:div w:id="35473655">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96366841">
      <w:bodyDiv w:val="1"/>
      <w:marLeft w:val="0"/>
      <w:marRight w:val="0"/>
      <w:marTop w:val="0"/>
      <w:marBottom w:val="0"/>
      <w:divBdr>
        <w:top w:val="none" w:sz="0" w:space="0" w:color="auto"/>
        <w:left w:val="none" w:sz="0" w:space="0" w:color="auto"/>
        <w:bottom w:val="none" w:sz="0" w:space="0" w:color="auto"/>
        <w:right w:val="none" w:sz="0" w:space="0" w:color="auto"/>
      </w:divBdr>
    </w:div>
    <w:div w:id="100301055">
      <w:bodyDiv w:val="1"/>
      <w:marLeft w:val="0"/>
      <w:marRight w:val="0"/>
      <w:marTop w:val="0"/>
      <w:marBottom w:val="0"/>
      <w:divBdr>
        <w:top w:val="none" w:sz="0" w:space="0" w:color="auto"/>
        <w:left w:val="none" w:sz="0" w:space="0" w:color="auto"/>
        <w:bottom w:val="none" w:sz="0" w:space="0" w:color="auto"/>
        <w:right w:val="none" w:sz="0" w:space="0" w:color="auto"/>
      </w:divBdr>
    </w:div>
    <w:div w:id="174851649">
      <w:bodyDiv w:val="1"/>
      <w:marLeft w:val="0"/>
      <w:marRight w:val="0"/>
      <w:marTop w:val="0"/>
      <w:marBottom w:val="0"/>
      <w:divBdr>
        <w:top w:val="none" w:sz="0" w:space="0" w:color="auto"/>
        <w:left w:val="none" w:sz="0" w:space="0" w:color="auto"/>
        <w:bottom w:val="none" w:sz="0" w:space="0" w:color="auto"/>
        <w:right w:val="none" w:sz="0" w:space="0" w:color="auto"/>
      </w:divBdr>
    </w:div>
    <w:div w:id="184222375">
      <w:bodyDiv w:val="1"/>
      <w:marLeft w:val="0"/>
      <w:marRight w:val="0"/>
      <w:marTop w:val="0"/>
      <w:marBottom w:val="0"/>
      <w:divBdr>
        <w:top w:val="none" w:sz="0" w:space="0" w:color="auto"/>
        <w:left w:val="none" w:sz="0" w:space="0" w:color="auto"/>
        <w:bottom w:val="none" w:sz="0" w:space="0" w:color="auto"/>
        <w:right w:val="none" w:sz="0" w:space="0" w:color="auto"/>
      </w:divBdr>
    </w:div>
    <w:div w:id="186677361">
      <w:bodyDiv w:val="1"/>
      <w:marLeft w:val="0"/>
      <w:marRight w:val="0"/>
      <w:marTop w:val="0"/>
      <w:marBottom w:val="0"/>
      <w:divBdr>
        <w:top w:val="none" w:sz="0" w:space="0" w:color="auto"/>
        <w:left w:val="none" w:sz="0" w:space="0" w:color="auto"/>
        <w:bottom w:val="none" w:sz="0" w:space="0" w:color="auto"/>
        <w:right w:val="none" w:sz="0" w:space="0" w:color="auto"/>
      </w:divBdr>
      <w:divsChild>
        <w:div w:id="722562486">
          <w:marLeft w:val="0"/>
          <w:marRight w:val="0"/>
          <w:marTop w:val="0"/>
          <w:marBottom w:val="0"/>
          <w:divBdr>
            <w:top w:val="none" w:sz="0" w:space="0" w:color="auto"/>
            <w:left w:val="none" w:sz="0" w:space="0" w:color="auto"/>
            <w:bottom w:val="none" w:sz="0" w:space="0" w:color="auto"/>
            <w:right w:val="none" w:sz="0" w:space="0" w:color="auto"/>
          </w:divBdr>
        </w:div>
      </w:divsChild>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08033556">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5152012">
      <w:bodyDiv w:val="1"/>
      <w:marLeft w:val="0"/>
      <w:marRight w:val="0"/>
      <w:marTop w:val="0"/>
      <w:marBottom w:val="0"/>
      <w:divBdr>
        <w:top w:val="none" w:sz="0" w:space="0" w:color="auto"/>
        <w:left w:val="none" w:sz="0" w:space="0" w:color="auto"/>
        <w:bottom w:val="none" w:sz="0" w:space="0" w:color="auto"/>
        <w:right w:val="none" w:sz="0" w:space="0" w:color="auto"/>
      </w:divBdr>
    </w:div>
    <w:div w:id="356732134">
      <w:bodyDiv w:val="1"/>
      <w:marLeft w:val="0"/>
      <w:marRight w:val="0"/>
      <w:marTop w:val="0"/>
      <w:marBottom w:val="0"/>
      <w:divBdr>
        <w:top w:val="none" w:sz="0" w:space="0" w:color="auto"/>
        <w:left w:val="none" w:sz="0" w:space="0" w:color="auto"/>
        <w:bottom w:val="none" w:sz="0" w:space="0" w:color="auto"/>
        <w:right w:val="none" w:sz="0" w:space="0" w:color="auto"/>
      </w:divBdr>
    </w:div>
    <w:div w:id="356779621">
      <w:bodyDiv w:val="1"/>
      <w:marLeft w:val="0"/>
      <w:marRight w:val="0"/>
      <w:marTop w:val="0"/>
      <w:marBottom w:val="0"/>
      <w:divBdr>
        <w:top w:val="none" w:sz="0" w:space="0" w:color="auto"/>
        <w:left w:val="none" w:sz="0" w:space="0" w:color="auto"/>
        <w:bottom w:val="none" w:sz="0" w:space="0" w:color="auto"/>
        <w:right w:val="none" w:sz="0" w:space="0" w:color="auto"/>
      </w:divBdr>
    </w:div>
    <w:div w:id="376898492">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1247082">
      <w:bodyDiv w:val="1"/>
      <w:marLeft w:val="0"/>
      <w:marRight w:val="0"/>
      <w:marTop w:val="0"/>
      <w:marBottom w:val="0"/>
      <w:divBdr>
        <w:top w:val="none" w:sz="0" w:space="0" w:color="auto"/>
        <w:left w:val="none" w:sz="0" w:space="0" w:color="auto"/>
        <w:bottom w:val="none" w:sz="0" w:space="0" w:color="auto"/>
        <w:right w:val="none" w:sz="0" w:space="0" w:color="auto"/>
      </w:divBdr>
    </w:div>
    <w:div w:id="411320142">
      <w:bodyDiv w:val="1"/>
      <w:marLeft w:val="0"/>
      <w:marRight w:val="0"/>
      <w:marTop w:val="0"/>
      <w:marBottom w:val="0"/>
      <w:divBdr>
        <w:top w:val="none" w:sz="0" w:space="0" w:color="auto"/>
        <w:left w:val="none" w:sz="0" w:space="0" w:color="auto"/>
        <w:bottom w:val="none" w:sz="0" w:space="0" w:color="auto"/>
        <w:right w:val="none" w:sz="0" w:space="0" w:color="auto"/>
      </w:divBdr>
    </w:div>
    <w:div w:id="449787092">
      <w:bodyDiv w:val="1"/>
      <w:marLeft w:val="0"/>
      <w:marRight w:val="0"/>
      <w:marTop w:val="0"/>
      <w:marBottom w:val="0"/>
      <w:divBdr>
        <w:top w:val="none" w:sz="0" w:space="0" w:color="auto"/>
        <w:left w:val="none" w:sz="0" w:space="0" w:color="auto"/>
        <w:bottom w:val="none" w:sz="0" w:space="0" w:color="auto"/>
        <w:right w:val="none" w:sz="0" w:space="0" w:color="auto"/>
      </w:divBdr>
    </w:div>
    <w:div w:id="454906492">
      <w:bodyDiv w:val="1"/>
      <w:marLeft w:val="0"/>
      <w:marRight w:val="0"/>
      <w:marTop w:val="0"/>
      <w:marBottom w:val="0"/>
      <w:divBdr>
        <w:top w:val="none" w:sz="0" w:space="0" w:color="auto"/>
        <w:left w:val="none" w:sz="0" w:space="0" w:color="auto"/>
        <w:bottom w:val="none" w:sz="0" w:space="0" w:color="auto"/>
        <w:right w:val="none" w:sz="0" w:space="0" w:color="auto"/>
      </w:divBdr>
    </w:div>
    <w:div w:id="476606207">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16383178">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52620138">
      <w:bodyDiv w:val="1"/>
      <w:marLeft w:val="0"/>
      <w:marRight w:val="0"/>
      <w:marTop w:val="0"/>
      <w:marBottom w:val="0"/>
      <w:divBdr>
        <w:top w:val="none" w:sz="0" w:space="0" w:color="auto"/>
        <w:left w:val="none" w:sz="0" w:space="0" w:color="auto"/>
        <w:bottom w:val="none" w:sz="0" w:space="0" w:color="auto"/>
        <w:right w:val="none" w:sz="0" w:space="0" w:color="auto"/>
      </w:divBdr>
    </w:div>
    <w:div w:id="586691226">
      <w:bodyDiv w:val="1"/>
      <w:marLeft w:val="0"/>
      <w:marRight w:val="0"/>
      <w:marTop w:val="0"/>
      <w:marBottom w:val="0"/>
      <w:divBdr>
        <w:top w:val="none" w:sz="0" w:space="0" w:color="auto"/>
        <w:left w:val="none" w:sz="0" w:space="0" w:color="auto"/>
        <w:bottom w:val="none" w:sz="0" w:space="0" w:color="auto"/>
        <w:right w:val="none" w:sz="0" w:space="0" w:color="auto"/>
      </w:divBdr>
    </w:div>
    <w:div w:id="641421574">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6903181">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76103501">
      <w:bodyDiv w:val="1"/>
      <w:marLeft w:val="0"/>
      <w:marRight w:val="0"/>
      <w:marTop w:val="0"/>
      <w:marBottom w:val="0"/>
      <w:divBdr>
        <w:top w:val="none" w:sz="0" w:space="0" w:color="auto"/>
        <w:left w:val="none" w:sz="0" w:space="0" w:color="auto"/>
        <w:bottom w:val="none" w:sz="0" w:space="0" w:color="auto"/>
        <w:right w:val="none" w:sz="0" w:space="0" w:color="auto"/>
      </w:divBdr>
    </w:div>
    <w:div w:id="809634809">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77010419">
      <w:bodyDiv w:val="1"/>
      <w:marLeft w:val="0"/>
      <w:marRight w:val="0"/>
      <w:marTop w:val="0"/>
      <w:marBottom w:val="0"/>
      <w:divBdr>
        <w:top w:val="none" w:sz="0" w:space="0" w:color="auto"/>
        <w:left w:val="none" w:sz="0" w:space="0" w:color="auto"/>
        <w:bottom w:val="none" w:sz="0" w:space="0" w:color="auto"/>
        <w:right w:val="none" w:sz="0" w:space="0" w:color="auto"/>
      </w:divBdr>
    </w:div>
    <w:div w:id="956714832">
      <w:bodyDiv w:val="1"/>
      <w:marLeft w:val="0"/>
      <w:marRight w:val="0"/>
      <w:marTop w:val="0"/>
      <w:marBottom w:val="0"/>
      <w:divBdr>
        <w:top w:val="none" w:sz="0" w:space="0" w:color="auto"/>
        <w:left w:val="none" w:sz="0" w:space="0" w:color="auto"/>
        <w:bottom w:val="none" w:sz="0" w:space="0" w:color="auto"/>
        <w:right w:val="none" w:sz="0" w:space="0" w:color="auto"/>
      </w:divBdr>
    </w:div>
    <w:div w:id="958730195">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1923882">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78753041">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27621887">
      <w:bodyDiv w:val="1"/>
      <w:marLeft w:val="0"/>
      <w:marRight w:val="0"/>
      <w:marTop w:val="0"/>
      <w:marBottom w:val="0"/>
      <w:divBdr>
        <w:top w:val="none" w:sz="0" w:space="0" w:color="auto"/>
        <w:left w:val="none" w:sz="0" w:space="0" w:color="auto"/>
        <w:bottom w:val="none" w:sz="0" w:space="0" w:color="auto"/>
        <w:right w:val="none" w:sz="0" w:space="0" w:color="auto"/>
      </w:divBdr>
    </w:div>
    <w:div w:id="1134710122">
      <w:bodyDiv w:val="1"/>
      <w:marLeft w:val="0"/>
      <w:marRight w:val="0"/>
      <w:marTop w:val="0"/>
      <w:marBottom w:val="0"/>
      <w:divBdr>
        <w:top w:val="none" w:sz="0" w:space="0" w:color="auto"/>
        <w:left w:val="none" w:sz="0" w:space="0" w:color="auto"/>
        <w:bottom w:val="none" w:sz="0" w:space="0" w:color="auto"/>
        <w:right w:val="none" w:sz="0" w:space="0" w:color="auto"/>
      </w:divBdr>
    </w:div>
    <w:div w:id="1155756977">
      <w:bodyDiv w:val="1"/>
      <w:marLeft w:val="0"/>
      <w:marRight w:val="0"/>
      <w:marTop w:val="0"/>
      <w:marBottom w:val="0"/>
      <w:divBdr>
        <w:top w:val="none" w:sz="0" w:space="0" w:color="auto"/>
        <w:left w:val="none" w:sz="0" w:space="0" w:color="auto"/>
        <w:bottom w:val="none" w:sz="0" w:space="0" w:color="auto"/>
        <w:right w:val="none" w:sz="0" w:space="0" w:color="auto"/>
      </w:divBdr>
    </w:div>
    <w:div w:id="1163396940">
      <w:bodyDiv w:val="1"/>
      <w:marLeft w:val="0"/>
      <w:marRight w:val="0"/>
      <w:marTop w:val="0"/>
      <w:marBottom w:val="0"/>
      <w:divBdr>
        <w:top w:val="none" w:sz="0" w:space="0" w:color="auto"/>
        <w:left w:val="none" w:sz="0" w:space="0" w:color="auto"/>
        <w:bottom w:val="none" w:sz="0" w:space="0" w:color="auto"/>
        <w:right w:val="none" w:sz="0" w:space="0" w:color="auto"/>
      </w:divBdr>
    </w:div>
    <w:div w:id="1175806814">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9343056">
      <w:bodyDiv w:val="1"/>
      <w:marLeft w:val="0"/>
      <w:marRight w:val="0"/>
      <w:marTop w:val="0"/>
      <w:marBottom w:val="0"/>
      <w:divBdr>
        <w:top w:val="none" w:sz="0" w:space="0" w:color="auto"/>
        <w:left w:val="none" w:sz="0" w:space="0" w:color="auto"/>
        <w:bottom w:val="none" w:sz="0" w:space="0" w:color="auto"/>
        <w:right w:val="none" w:sz="0" w:space="0" w:color="auto"/>
      </w:divBdr>
    </w:div>
    <w:div w:id="1213812554">
      <w:bodyDiv w:val="1"/>
      <w:marLeft w:val="0"/>
      <w:marRight w:val="0"/>
      <w:marTop w:val="0"/>
      <w:marBottom w:val="0"/>
      <w:divBdr>
        <w:top w:val="none" w:sz="0" w:space="0" w:color="auto"/>
        <w:left w:val="none" w:sz="0" w:space="0" w:color="auto"/>
        <w:bottom w:val="none" w:sz="0" w:space="0" w:color="auto"/>
        <w:right w:val="none" w:sz="0" w:space="0" w:color="auto"/>
      </w:divBdr>
    </w:div>
    <w:div w:id="1236621771">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1916083">
      <w:bodyDiv w:val="1"/>
      <w:marLeft w:val="0"/>
      <w:marRight w:val="0"/>
      <w:marTop w:val="0"/>
      <w:marBottom w:val="0"/>
      <w:divBdr>
        <w:top w:val="none" w:sz="0" w:space="0" w:color="auto"/>
        <w:left w:val="none" w:sz="0" w:space="0" w:color="auto"/>
        <w:bottom w:val="none" w:sz="0" w:space="0" w:color="auto"/>
        <w:right w:val="none" w:sz="0" w:space="0" w:color="auto"/>
      </w:divBdr>
    </w:div>
    <w:div w:id="13030786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41196806">
      <w:bodyDiv w:val="1"/>
      <w:marLeft w:val="0"/>
      <w:marRight w:val="0"/>
      <w:marTop w:val="0"/>
      <w:marBottom w:val="0"/>
      <w:divBdr>
        <w:top w:val="none" w:sz="0" w:space="0" w:color="auto"/>
        <w:left w:val="none" w:sz="0" w:space="0" w:color="auto"/>
        <w:bottom w:val="none" w:sz="0" w:space="0" w:color="auto"/>
        <w:right w:val="none" w:sz="0" w:space="0" w:color="auto"/>
      </w:divBdr>
    </w:div>
    <w:div w:id="1343774405">
      <w:bodyDiv w:val="1"/>
      <w:marLeft w:val="0"/>
      <w:marRight w:val="0"/>
      <w:marTop w:val="0"/>
      <w:marBottom w:val="0"/>
      <w:divBdr>
        <w:top w:val="none" w:sz="0" w:space="0" w:color="auto"/>
        <w:left w:val="none" w:sz="0" w:space="0" w:color="auto"/>
        <w:bottom w:val="none" w:sz="0" w:space="0" w:color="auto"/>
        <w:right w:val="none" w:sz="0" w:space="0" w:color="auto"/>
      </w:divBdr>
    </w:div>
    <w:div w:id="135044554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35052540">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7843245">
      <w:bodyDiv w:val="1"/>
      <w:marLeft w:val="0"/>
      <w:marRight w:val="0"/>
      <w:marTop w:val="0"/>
      <w:marBottom w:val="0"/>
      <w:divBdr>
        <w:top w:val="none" w:sz="0" w:space="0" w:color="auto"/>
        <w:left w:val="none" w:sz="0" w:space="0" w:color="auto"/>
        <w:bottom w:val="none" w:sz="0" w:space="0" w:color="auto"/>
        <w:right w:val="none" w:sz="0" w:space="0" w:color="auto"/>
      </w:divBdr>
    </w:div>
    <w:div w:id="1503398415">
      <w:bodyDiv w:val="1"/>
      <w:marLeft w:val="0"/>
      <w:marRight w:val="0"/>
      <w:marTop w:val="0"/>
      <w:marBottom w:val="0"/>
      <w:divBdr>
        <w:top w:val="none" w:sz="0" w:space="0" w:color="auto"/>
        <w:left w:val="none" w:sz="0" w:space="0" w:color="auto"/>
        <w:bottom w:val="none" w:sz="0" w:space="0" w:color="auto"/>
        <w:right w:val="none" w:sz="0" w:space="0" w:color="auto"/>
      </w:divBdr>
    </w:div>
    <w:div w:id="1516922884">
      <w:bodyDiv w:val="1"/>
      <w:marLeft w:val="0"/>
      <w:marRight w:val="0"/>
      <w:marTop w:val="0"/>
      <w:marBottom w:val="0"/>
      <w:divBdr>
        <w:top w:val="none" w:sz="0" w:space="0" w:color="auto"/>
        <w:left w:val="none" w:sz="0" w:space="0" w:color="auto"/>
        <w:bottom w:val="none" w:sz="0" w:space="0" w:color="auto"/>
        <w:right w:val="none" w:sz="0" w:space="0" w:color="auto"/>
      </w:divBdr>
    </w:div>
    <w:div w:id="1535539379">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95211902">
      <w:bodyDiv w:val="1"/>
      <w:marLeft w:val="0"/>
      <w:marRight w:val="0"/>
      <w:marTop w:val="0"/>
      <w:marBottom w:val="0"/>
      <w:divBdr>
        <w:top w:val="none" w:sz="0" w:space="0" w:color="auto"/>
        <w:left w:val="none" w:sz="0" w:space="0" w:color="auto"/>
        <w:bottom w:val="none" w:sz="0" w:space="0" w:color="auto"/>
        <w:right w:val="none" w:sz="0" w:space="0" w:color="auto"/>
      </w:divBdr>
    </w:div>
    <w:div w:id="1615014010">
      <w:bodyDiv w:val="1"/>
      <w:marLeft w:val="0"/>
      <w:marRight w:val="0"/>
      <w:marTop w:val="0"/>
      <w:marBottom w:val="0"/>
      <w:divBdr>
        <w:top w:val="none" w:sz="0" w:space="0" w:color="auto"/>
        <w:left w:val="none" w:sz="0" w:space="0" w:color="auto"/>
        <w:bottom w:val="none" w:sz="0" w:space="0" w:color="auto"/>
        <w:right w:val="none" w:sz="0" w:space="0" w:color="auto"/>
      </w:divBdr>
    </w:div>
    <w:div w:id="1632324313">
      <w:bodyDiv w:val="1"/>
      <w:marLeft w:val="0"/>
      <w:marRight w:val="0"/>
      <w:marTop w:val="0"/>
      <w:marBottom w:val="0"/>
      <w:divBdr>
        <w:top w:val="none" w:sz="0" w:space="0" w:color="auto"/>
        <w:left w:val="none" w:sz="0" w:space="0" w:color="auto"/>
        <w:bottom w:val="none" w:sz="0" w:space="0" w:color="auto"/>
        <w:right w:val="none" w:sz="0" w:space="0" w:color="auto"/>
      </w:divBdr>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15082681">
      <w:bodyDiv w:val="1"/>
      <w:marLeft w:val="0"/>
      <w:marRight w:val="0"/>
      <w:marTop w:val="0"/>
      <w:marBottom w:val="0"/>
      <w:divBdr>
        <w:top w:val="none" w:sz="0" w:space="0" w:color="auto"/>
        <w:left w:val="none" w:sz="0" w:space="0" w:color="auto"/>
        <w:bottom w:val="none" w:sz="0" w:space="0" w:color="auto"/>
        <w:right w:val="none" w:sz="0" w:space="0" w:color="auto"/>
      </w:divBdr>
    </w:div>
    <w:div w:id="1758672821">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7946826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8101212">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2008946005">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04957195">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6.xml"/><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image" Target="media/image12.jpeg"/><Relationship Id="rId10" Type="http://schemas.openxmlformats.org/officeDocument/2006/relationships/header" Target="header1.xml"/><Relationship Id="rId19" Type="http://schemas.openxmlformats.org/officeDocument/2006/relationships/image" Target="media/image3.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21B203E-589D-41C0-837F-7754C668B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52</Pages>
  <Words>12212</Words>
  <Characters>69614</Characters>
  <Application>Microsoft Office Word</Application>
  <DocSecurity>0</DocSecurity>
  <Lines>580</Lines>
  <Paragraphs>163</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81663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Stepanova</cp:lastModifiedBy>
  <cp:revision>34</cp:revision>
  <cp:lastPrinted>2015-11-10T11:42:00Z</cp:lastPrinted>
  <dcterms:created xsi:type="dcterms:W3CDTF">2017-12-08T09:23:00Z</dcterms:created>
  <dcterms:modified xsi:type="dcterms:W3CDTF">2019-03-05T11:43:00Z</dcterms:modified>
</cp:coreProperties>
</file>